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794402" w:rsidRDefault="00794402">
      <w:pPr>
        <w:spacing w:line="360" w:lineRule="auto"/>
        <w:jc w:val="right"/>
        <w:rPr>
          <w:rFonts w:ascii="Arial" w:hAnsi="Arial" w:cs="Arial"/>
        </w:rPr>
      </w:pPr>
      <w:bookmarkStart w:id="0" w:name="_GoBack"/>
      <w:bookmarkEnd w:id="0"/>
    </w:p>
    <w:p w14:paraId="6B5AD590" w14:textId="77777777" w:rsidR="00D101CE" w:rsidRPr="003C30C3" w:rsidRDefault="00D101CE" w:rsidP="00D101CE">
      <w:pPr>
        <w:jc w:val="center"/>
        <w:rPr>
          <w:rFonts w:asciiTheme="minorHAnsi" w:hAnsiTheme="minorHAnsi" w:cstheme="minorHAnsi"/>
        </w:rPr>
      </w:pPr>
      <w:r w:rsidRPr="003C30C3">
        <w:rPr>
          <w:rFonts w:asciiTheme="minorHAnsi" w:hAnsiTheme="minorHAnsi" w:cstheme="minorHAnsi"/>
          <w:noProof/>
          <w:lang w:eastAsia="it-IT"/>
        </w:rPr>
        <w:drawing>
          <wp:inline distT="0" distB="0" distL="0" distR="0" wp14:anchorId="69734F4A" wp14:editId="07B5A620">
            <wp:extent cx="603490" cy="657225"/>
            <wp:effectExtent l="0" t="0" r="6350" b="0"/>
            <wp:docPr id="1" name="Immagine 1" descr="Istituto Comprensivo Umbertide Montone Pietralun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tituto Comprensivo Umbertide Montone Pietralung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95" cy="66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0C3">
        <w:rPr>
          <w:rFonts w:asciiTheme="minorHAnsi" w:hAnsiTheme="minorHAnsi" w:cstheme="minorHAnsi"/>
        </w:rPr>
        <w:t xml:space="preserve"> </w:t>
      </w:r>
      <w:r w:rsidRPr="003C30C3">
        <w:rPr>
          <w:rFonts w:asciiTheme="minorHAnsi" w:hAnsiTheme="minorHAnsi" w:cstheme="minorHAnsi"/>
          <w:noProof/>
          <w:lang w:eastAsia="it-IT"/>
        </w:rPr>
        <w:drawing>
          <wp:inline distT="0" distB="0" distL="0" distR="0" wp14:anchorId="5EB2BDBD" wp14:editId="0A25EAA2">
            <wp:extent cx="567690" cy="649438"/>
            <wp:effectExtent l="0" t="0" r="3810" b="0"/>
            <wp:docPr id="2" name="Immagine 2" descr="Risultati immagini per logo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ltati immagini per logo repubblic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31" cy="67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FF179" w14:textId="77777777" w:rsidR="00D101CE" w:rsidRPr="003C30C3" w:rsidRDefault="00D101CE" w:rsidP="00D101CE">
      <w:pPr>
        <w:jc w:val="center"/>
        <w:rPr>
          <w:rFonts w:asciiTheme="minorHAnsi" w:hAnsiTheme="minorHAnsi" w:cstheme="minorHAnsi"/>
        </w:rPr>
      </w:pPr>
      <w:r w:rsidRPr="003C30C3">
        <w:rPr>
          <w:rFonts w:asciiTheme="minorHAnsi" w:hAnsiTheme="minorHAnsi" w:cstheme="minorHAnsi"/>
        </w:rPr>
        <w:t>ISTITUTO COMPRENSIVO UMBERTIDE MONTONE PIETRALUNGA</w:t>
      </w:r>
    </w:p>
    <w:p w14:paraId="5C9F61AF" w14:textId="77777777" w:rsidR="00D101CE" w:rsidRPr="003C30C3" w:rsidRDefault="00D101CE" w:rsidP="00D101CE">
      <w:pPr>
        <w:jc w:val="center"/>
        <w:rPr>
          <w:rFonts w:asciiTheme="minorHAnsi" w:hAnsiTheme="minorHAnsi" w:cstheme="minorHAnsi"/>
        </w:rPr>
      </w:pPr>
      <w:r w:rsidRPr="003C30C3">
        <w:rPr>
          <w:rFonts w:asciiTheme="minorHAnsi" w:hAnsiTheme="minorHAnsi" w:cstheme="minorHAnsi"/>
        </w:rPr>
        <w:t xml:space="preserve">Piazza Carlo </w:t>
      </w:r>
      <w:proofErr w:type="spellStart"/>
      <w:r w:rsidRPr="003C30C3">
        <w:rPr>
          <w:rFonts w:asciiTheme="minorHAnsi" w:hAnsiTheme="minorHAnsi" w:cstheme="minorHAnsi"/>
        </w:rPr>
        <w:t>Marx</w:t>
      </w:r>
      <w:proofErr w:type="spellEnd"/>
      <w:r w:rsidRPr="003C30C3">
        <w:rPr>
          <w:rFonts w:asciiTheme="minorHAnsi" w:hAnsiTheme="minorHAnsi" w:cstheme="minorHAnsi"/>
        </w:rPr>
        <w:t>, 1 - 06019 UMBERTIDE (PG)</w:t>
      </w:r>
    </w:p>
    <w:p w14:paraId="5DAB6C7B" w14:textId="0FBC574F" w:rsidR="00794402" w:rsidRDefault="00794402">
      <w:pPr>
        <w:jc w:val="both"/>
        <w:rPr>
          <w:rFonts w:ascii="Calibri" w:hAnsi="Calibri" w:cs="Calibri"/>
          <w:sz w:val="20"/>
          <w:szCs w:val="22"/>
        </w:rPr>
      </w:pPr>
    </w:p>
    <w:p w14:paraId="476E3E5A" w14:textId="77777777" w:rsidR="00D101CE" w:rsidRDefault="00D101CE">
      <w:pPr>
        <w:jc w:val="both"/>
        <w:rPr>
          <w:rFonts w:ascii="Calibri" w:hAnsi="Calibri" w:cs="Calibri"/>
          <w:sz w:val="20"/>
          <w:szCs w:val="22"/>
        </w:rPr>
      </w:pPr>
    </w:p>
    <w:p w14:paraId="41D32CE7" w14:textId="77777777" w:rsidR="00794402" w:rsidRDefault="00446456">
      <w:pPr>
        <w:jc w:val="center"/>
      </w:pPr>
      <w:r w:rsidRPr="37189116">
        <w:rPr>
          <w:rFonts w:ascii="Calibri" w:hAnsi="Calibri" w:cs="Calibri"/>
          <w:b/>
          <w:bCs/>
          <w:color w:val="4F81BD"/>
          <w:sz w:val="32"/>
          <w:szCs w:val="32"/>
        </w:rPr>
        <w:t>LA SCUOLA ACCOGLIE, SEGUE, ORIENTA</w:t>
      </w:r>
    </w:p>
    <w:p w14:paraId="57E264A5" w14:textId="5472A240" w:rsidR="00794402" w:rsidRDefault="15CD599D" w:rsidP="15CD599D">
      <w:pPr>
        <w:jc w:val="center"/>
      </w:pPr>
      <w:r w:rsidRPr="15CD599D">
        <w:rPr>
          <w:rFonts w:ascii="Calibri" w:eastAsia="Calibri" w:hAnsi="Calibri" w:cs="Calibri"/>
          <w:b/>
          <w:bCs/>
        </w:rPr>
        <w:t xml:space="preserve">   </w:t>
      </w:r>
      <w:r w:rsidRPr="15CD599D">
        <w:rPr>
          <w:rFonts w:ascii="Calibri" w:hAnsi="Calibri" w:cs="Calibri"/>
          <w:b/>
          <w:bCs/>
          <w:color w:val="4F81BD"/>
        </w:rPr>
        <w:t xml:space="preserve">PROGETTO CONTINUITÀ </w:t>
      </w:r>
    </w:p>
    <w:p w14:paraId="6A05A809" w14:textId="77777777" w:rsidR="00794402" w:rsidRDefault="00794402">
      <w:pPr>
        <w:jc w:val="center"/>
        <w:rPr>
          <w:rFonts w:ascii="Calibri" w:hAnsi="Calibri" w:cs="Calibri"/>
          <w:b/>
        </w:rPr>
      </w:pPr>
    </w:p>
    <w:p w14:paraId="5A39BBE3" w14:textId="31A70F17" w:rsidR="00794402" w:rsidRDefault="0EF1FB63" w:rsidP="65F07551">
      <w:pPr>
        <w:jc w:val="center"/>
        <w:rPr>
          <w:rFonts w:ascii="Calibri" w:hAnsi="Calibri" w:cs="Calibri"/>
          <w:b/>
          <w:bCs/>
        </w:rPr>
      </w:pPr>
      <w:r w:rsidRPr="61C4DF25">
        <w:rPr>
          <w:rFonts w:ascii="Calibri" w:hAnsi="Calibri" w:cs="Calibri"/>
          <w:b/>
          <w:bCs/>
        </w:rPr>
        <w:t>A.S. 202</w:t>
      </w:r>
      <w:r w:rsidR="629C3A8A" w:rsidRPr="61C4DF25">
        <w:rPr>
          <w:rFonts w:ascii="Calibri" w:hAnsi="Calibri" w:cs="Calibri"/>
          <w:b/>
          <w:bCs/>
        </w:rPr>
        <w:t>6</w:t>
      </w:r>
      <w:r w:rsidRPr="61C4DF25">
        <w:rPr>
          <w:rFonts w:ascii="Calibri" w:hAnsi="Calibri" w:cs="Calibri"/>
          <w:b/>
          <w:bCs/>
        </w:rPr>
        <w:t xml:space="preserve"> - 202</w:t>
      </w:r>
      <w:r w:rsidR="1E31AA15" w:rsidRPr="61C4DF25">
        <w:rPr>
          <w:rFonts w:ascii="Calibri" w:hAnsi="Calibri" w:cs="Calibri"/>
          <w:b/>
          <w:bCs/>
        </w:rPr>
        <w:t>7</w:t>
      </w:r>
    </w:p>
    <w:p w14:paraId="41C8F396" w14:textId="77777777" w:rsidR="00794402" w:rsidRDefault="00794402">
      <w:pPr>
        <w:rPr>
          <w:rFonts w:ascii="Calibri" w:hAnsi="Calibri" w:cs="Calibri"/>
          <w:b/>
          <w:sz w:val="22"/>
          <w:szCs w:val="22"/>
        </w:rPr>
      </w:pPr>
    </w:p>
    <w:p w14:paraId="2405FC87" w14:textId="77777777" w:rsidR="00794402" w:rsidRDefault="00446456">
      <w:r>
        <w:rPr>
          <w:rFonts w:ascii="Calibri" w:hAnsi="Calibri" w:cs="Calibri"/>
          <w:b/>
          <w:sz w:val="22"/>
          <w:szCs w:val="22"/>
        </w:rPr>
        <w:t>PREMESSA</w:t>
      </w:r>
    </w:p>
    <w:p w14:paraId="72A3D3EC" w14:textId="77777777" w:rsidR="00794402" w:rsidRDefault="00794402">
      <w:pPr>
        <w:pStyle w:val="Corpotesto"/>
        <w:ind w:firstLine="708"/>
        <w:rPr>
          <w:rFonts w:ascii="Calibri" w:hAnsi="Calibri" w:cs="Calibri"/>
          <w:sz w:val="22"/>
          <w:szCs w:val="22"/>
        </w:rPr>
      </w:pPr>
    </w:p>
    <w:p w14:paraId="2C92E290" w14:textId="4F86C926" w:rsidR="00794402" w:rsidRDefault="15CD599D" w:rsidP="37189116">
      <w:pPr>
        <w:pStyle w:val="Corpotesto"/>
        <w:ind w:firstLine="708"/>
      </w:pPr>
      <w:r w:rsidRPr="37189116">
        <w:rPr>
          <w:rFonts w:ascii="Calibri" w:hAnsi="Calibri" w:cs="Calibri"/>
          <w:sz w:val="22"/>
          <w:szCs w:val="22"/>
        </w:rPr>
        <w:t xml:space="preserve">Il Progetto Continuità nasce dall’esigenza di garantire agli alunni provenienti dalla Scuola </w:t>
      </w:r>
      <w:r w:rsidR="1B8A38A6" w:rsidRPr="37189116">
        <w:rPr>
          <w:rFonts w:ascii="Calibri" w:hAnsi="Calibri" w:cs="Calibri"/>
          <w:sz w:val="22"/>
          <w:szCs w:val="22"/>
        </w:rPr>
        <w:t xml:space="preserve">dell’Infanzia e </w:t>
      </w:r>
      <w:r w:rsidRPr="37189116">
        <w:rPr>
          <w:rFonts w:ascii="Calibri" w:hAnsi="Calibri" w:cs="Calibri"/>
          <w:sz w:val="22"/>
          <w:szCs w:val="22"/>
        </w:rPr>
        <w:t xml:space="preserve">Primaria un percorso formativo integrale e unitario, che valorizzi le esperienze e le conoscenze acquisite in un clima di accoglienza e di continuità educativa. Partendo da un contesto sereno e favorevole allo sviluppo, viene così </w:t>
      </w:r>
      <w:r w:rsidR="1E323529" w:rsidRPr="37189116">
        <w:rPr>
          <w:rFonts w:ascii="Calibri" w:hAnsi="Calibri" w:cs="Calibri"/>
          <w:sz w:val="22"/>
          <w:szCs w:val="22"/>
        </w:rPr>
        <w:t>consolidata la</w:t>
      </w:r>
      <w:r w:rsidRPr="37189116">
        <w:rPr>
          <w:rFonts w:ascii="Calibri" w:hAnsi="Calibri" w:cs="Calibri"/>
          <w:sz w:val="22"/>
          <w:szCs w:val="22"/>
        </w:rPr>
        <w:t xml:space="preserve"> consapevolezza dei propri interessi, delle proprie attitudini e delle proprie competenze.</w:t>
      </w:r>
    </w:p>
    <w:p w14:paraId="1F8F0A6A" w14:textId="77777777" w:rsidR="00794402" w:rsidRDefault="00446456">
      <w:pPr>
        <w:jc w:val="both"/>
      </w:pPr>
      <w:r>
        <w:rPr>
          <w:rFonts w:ascii="Calibri" w:hAnsi="Calibri" w:cs="Calibri"/>
          <w:sz w:val="22"/>
          <w:szCs w:val="22"/>
        </w:rPr>
        <w:t>La Continuità può realizzarsi solo con una progettualità comune che, partendo dall’analisi dei bisogni fondamentali e dei desideri dei bambini/preadolescenti, si sviluppi attraverso attività condivise a livello metodologico e cognitivo. Continuità non significa cancellare le differenziazioni e le specificità dei vari ordini di scuola, ma creare un contesto idoneo a promuovere la conquista dell’autostima, dell’identità e dell’autonomia, al fine di garantire il successo formativo di ogni alunno.</w:t>
      </w:r>
    </w:p>
    <w:p w14:paraId="0D0B940D" w14:textId="77777777" w:rsidR="00794402" w:rsidRDefault="00794402">
      <w:pPr>
        <w:jc w:val="both"/>
        <w:rPr>
          <w:rFonts w:ascii="Calibri" w:hAnsi="Calibri" w:cs="Calibri"/>
          <w:color w:val="FF0000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9663"/>
      </w:tblGrid>
      <w:tr w:rsidR="00794402" w14:paraId="692F57FC" w14:textId="77777777" w:rsidTr="5B0102F2">
        <w:trPr>
          <w:trHeight w:val="31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A7382" w14:textId="1A798180" w:rsidR="0914724F" w:rsidRDefault="088BA933" w:rsidP="491820FA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C609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Competenze di riferimento</w:t>
            </w:r>
            <w:r w:rsidR="0914724F">
              <w:br/>
            </w:r>
          </w:p>
          <w:p w14:paraId="1016C8B5" w14:textId="396B83ED" w:rsidR="00794402" w:rsidRDefault="2D8E4D88" w:rsidP="11D4EFE6">
            <w:pPr>
              <w:pStyle w:val="Default"/>
              <w:numPr>
                <w:ilvl w:val="0"/>
                <w:numId w:val="4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11D4EFE6">
              <w:rPr>
                <w:rFonts w:ascii="Calibri" w:eastAsia="Calibri" w:hAnsi="Calibri" w:cs="Calibri"/>
                <w:sz w:val="22"/>
                <w:szCs w:val="22"/>
              </w:rPr>
              <w:t xml:space="preserve">Competenza alfabetica funzionale </w:t>
            </w:r>
          </w:p>
          <w:p w14:paraId="6411EA15" w14:textId="3C9151E7" w:rsidR="00794402" w:rsidRDefault="2D8E4D88" w:rsidP="11D4EFE6">
            <w:pPr>
              <w:pStyle w:val="Default"/>
              <w:numPr>
                <w:ilvl w:val="0"/>
                <w:numId w:val="4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11D4EFE6">
              <w:rPr>
                <w:rFonts w:ascii="Calibri" w:eastAsia="Calibri" w:hAnsi="Calibri" w:cs="Calibri"/>
                <w:sz w:val="22"/>
                <w:szCs w:val="22"/>
              </w:rPr>
              <w:t>Competenza multilinguistica</w:t>
            </w:r>
          </w:p>
          <w:p w14:paraId="67EC0D1F" w14:textId="3C3033F2" w:rsidR="00794402" w:rsidRDefault="2D8E4D88" w:rsidP="11D4EFE6">
            <w:pPr>
              <w:pStyle w:val="Default"/>
              <w:numPr>
                <w:ilvl w:val="0"/>
                <w:numId w:val="4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11D4EFE6">
              <w:rPr>
                <w:rFonts w:ascii="Calibri" w:eastAsia="Calibri" w:hAnsi="Calibri" w:cs="Calibri"/>
                <w:sz w:val="22"/>
                <w:szCs w:val="22"/>
              </w:rPr>
              <w:t xml:space="preserve">Competenza matematica e competenza in scienze, tecnologie e ingegneria </w:t>
            </w:r>
          </w:p>
          <w:p w14:paraId="2F9B808C" w14:textId="0D381D0C" w:rsidR="00794402" w:rsidRDefault="2D8E4D88" w:rsidP="11D4EFE6">
            <w:pPr>
              <w:pStyle w:val="Default"/>
              <w:numPr>
                <w:ilvl w:val="0"/>
                <w:numId w:val="4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11D4EFE6">
              <w:rPr>
                <w:rFonts w:ascii="Calibri" w:eastAsia="Calibri" w:hAnsi="Calibri" w:cs="Calibri"/>
                <w:sz w:val="22"/>
                <w:szCs w:val="22"/>
              </w:rPr>
              <w:t>Competenza digitale</w:t>
            </w:r>
          </w:p>
          <w:p w14:paraId="6E2D03A6" w14:textId="15BB2E19" w:rsidR="00794402" w:rsidRDefault="2D8E4D88" w:rsidP="11D4EFE6">
            <w:pPr>
              <w:pStyle w:val="Default"/>
              <w:numPr>
                <w:ilvl w:val="0"/>
                <w:numId w:val="4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11D4EFE6">
              <w:rPr>
                <w:rFonts w:ascii="Calibri" w:eastAsia="Calibri" w:hAnsi="Calibri" w:cs="Calibri"/>
                <w:sz w:val="22"/>
                <w:szCs w:val="22"/>
              </w:rPr>
              <w:t xml:space="preserve">Competenza personale, sociale e capacità di imparare a imparare </w:t>
            </w:r>
          </w:p>
          <w:p w14:paraId="1A3D1333" w14:textId="1E677E40" w:rsidR="00794402" w:rsidRDefault="2D8E4D88" w:rsidP="11D4EFE6">
            <w:pPr>
              <w:pStyle w:val="Default"/>
              <w:numPr>
                <w:ilvl w:val="0"/>
                <w:numId w:val="4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11D4EFE6">
              <w:rPr>
                <w:rFonts w:ascii="Calibri" w:eastAsia="Calibri" w:hAnsi="Calibri" w:cs="Calibri"/>
                <w:sz w:val="22"/>
                <w:szCs w:val="22"/>
              </w:rPr>
              <w:t xml:space="preserve">Competenza in materia di cittadinanza </w:t>
            </w:r>
          </w:p>
          <w:p w14:paraId="5EA2A749" w14:textId="224F4E3D" w:rsidR="00794402" w:rsidRDefault="2D8E4D88" w:rsidP="11D4EFE6">
            <w:pPr>
              <w:pStyle w:val="Default"/>
              <w:numPr>
                <w:ilvl w:val="0"/>
                <w:numId w:val="4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11D4EFE6">
              <w:rPr>
                <w:rFonts w:ascii="Calibri" w:eastAsia="Calibri" w:hAnsi="Calibri" w:cs="Calibri"/>
                <w:sz w:val="22"/>
                <w:szCs w:val="22"/>
              </w:rPr>
              <w:t>Competenza imprenditoriale</w:t>
            </w:r>
          </w:p>
          <w:p w14:paraId="5BB00122" w14:textId="4A881AEA" w:rsidR="00794402" w:rsidRDefault="2D8E4D88" w:rsidP="11D4EFE6">
            <w:pPr>
              <w:pStyle w:val="Default"/>
              <w:numPr>
                <w:ilvl w:val="0"/>
                <w:numId w:val="4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11D4EFE6">
              <w:rPr>
                <w:rFonts w:ascii="Calibri" w:eastAsia="Calibri" w:hAnsi="Calibri" w:cs="Calibri"/>
                <w:sz w:val="22"/>
                <w:szCs w:val="22"/>
              </w:rPr>
              <w:t>Competenza in materia di consapevolezza ed espressione culturali</w:t>
            </w:r>
          </w:p>
          <w:p w14:paraId="60061E4C" w14:textId="3344E9F2" w:rsidR="00794402" w:rsidRDefault="0079440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4402" w14:paraId="6D3E3A48" w14:textId="77777777" w:rsidTr="5B0102F2">
        <w:trPr>
          <w:trHeight w:val="31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5B401" w14:textId="77777777" w:rsidR="00794402" w:rsidRPr="00D101CE" w:rsidRDefault="56458B58" w:rsidP="420C6097">
            <w:pPr>
              <w:rPr>
                <w:rFonts w:ascii="Calibri" w:hAnsi="Calibri" w:cs="Calibri"/>
                <w:sz w:val="22"/>
                <w:szCs w:val="22"/>
              </w:rPr>
            </w:pPr>
            <w:r w:rsidRPr="420C6097">
              <w:rPr>
                <w:rFonts w:ascii="Calibri" w:hAnsi="Calibri" w:cs="Calibri"/>
                <w:b/>
                <w:bCs/>
                <w:sz w:val="22"/>
                <w:szCs w:val="22"/>
              </w:rPr>
              <w:t>Priorità cui si riferisce</w:t>
            </w:r>
            <w:r w:rsidRPr="420C609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4EAFD9C" w14:textId="77777777" w:rsidR="00794402" w:rsidRPr="00D101CE" w:rsidRDefault="0079440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C9517AB" w14:textId="3D722BC4" w:rsidR="00794402" w:rsidRPr="00D101CE" w:rsidRDefault="42DFF60A" w:rsidP="37189116">
            <w:pPr>
              <w:rPr>
                <w:rFonts w:ascii="Calibri" w:hAnsi="Calibri" w:cs="Calibri"/>
                <w:sz w:val="22"/>
                <w:szCs w:val="22"/>
              </w:rPr>
            </w:pPr>
            <w:r w:rsidRPr="420C6097">
              <w:rPr>
                <w:rFonts w:ascii="Calibri" w:hAnsi="Calibri" w:cs="Calibri"/>
                <w:sz w:val="22"/>
                <w:szCs w:val="22"/>
              </w:rPr>
              <w:t>Il progetto si pone in continuità con il PTOF (Scelte strategiche</w:t>
            </w:r>
            <w:r w:rsidR="51EAEB84" w:rsidRPr="420C6097">
              <w:rPr>
                <w:rFonts w:ascii="Calibri" w:hAnsi="Calibri" w:cs="Calibri"/>
                <w:sz w:val="22"/>
                <w:szCs w:val="22"/>
              </w:rPr>
              <w:t xml:space="preserve"> – Aspetti generali</w:t>
            </w:r>
            <w:r w:rsidRPr="420C6097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73BC3DFC" w:rsidRPr="420C6097">
              <w:rPr>
                <w:rFonts w:ascii="Calibri" w:hAnsi="Calibri" w:cs="Calibri"/>
                <w:sz w:val="22"/>
                <w:szCs w:val="22"/>
              </w:rPr>
              <w:t>Ampliamento dell’offerta formativa</w:t>
            </w:r>
            <w:r w:rsidR="33A31EEE" w:rsidRPr="420C6097">
              <w:rPr>
                <w:rFonts w:ascii="Calibri" w:hAnsi="Calibri" w:cs="Calibri"/>
                <w:sz w:val="22"/>
                <w:szCs w:val="22"/>
              </w:rPr>
              <w:t xml:space="preserve"> - Continuità e orientamento</w:t>
            </w:r>
            <w:r w:rsidRPr="420C6097">
              <w:rPr>
                <w:rFonts w:ascii="Calibri" w:hAnsi="Calibri" w:cs="Calibri"/>
                <w:sz w:val="22"/>
                <w:szCs w:val="22"/>
              </w:rPr>
              <w:t>)</w:t>
            </w:r>
            <w:r w:rsidR="0EF4BC59" w:rsidRPr="420C6097">
              <w:rPr>
                <w:rFonts w:ascii="Calibri" w:hAnsi="Calibri" w:cs="Calibri"/>
                <w:sz w:val="22"/>
                <w:szCs w:val="22"/>
              </w:rPr>
              <w:t xml:space="preserve"> e costituisce uno degli obiettivi del Piano di Miglioramento</w:t>
            </w:r>
            <w:r w:rsidRPr="420C609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B94D5A5" w14:textId="77777777" w:rsidR="00794402" w:rsidRPr="00D101CE" w:rsidRDefault="00794402">
            <w:pPr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4402" w14:paraId="2F2ACFD4" w14:textId="77777777" w:rsidTr="5B0102F2">
        <w:trPr>
          <w:trHeight w:val="31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E39E5" w14:textId="77777777" w:rsidR="00794402" w:rsidRDefault="00446456">
            <w:r w:rsidRPr="37189116">
              <w:rPr>
                <w:rFonts w:ascii="Calibri" w:hAnsi="Calibri" w:cs="Calibri"/>
                <w:b/>
                <w:bCs/>
                <w:sz w:val="22"/>
                <w:szCs w:val="22"/>
              </w:rPr>
              <w:t>Alunni/Classi coinvolte</w:t>
            </w:r>
          </w:p>
          <w:p w14:paraId="7182960C" w14:textId="6D8A9280" w:rsidR="37189116" w:rsidRDefault="37189116" w:rsidP="3718911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DEEC669" w14:textId="3C666576" w:rsidR="00794402" w:rsidRDefault="42E63B9F" w:rsidP="55E68715">
            <w:pPr>
              <w:rPr>
                <w:rFonts w:ascii="Calibri" w:hAnsi="Calibri" w:cs="Calibri"/>
                <w:sz w:val="22"/>
                <w:szCs w:val="22"/>
              </w:rPr>
            </w:pPr>
            <w:r w:rsidRPr="55E68715">
              <w:rPr>
                <w:rFonts w:ascii="Calibri" w:hAnsi="Calibri" w:cs="Calibri"/>
                <w:sz w:val="22"/>
                <w:szCs w:val="22"/>
              </w:rPr>
              <w:t>Alunni dell’ultimo anno della scuola dell’Infanzia</w:t>
            </w:r>
          </w:p>
          <w:p w14:paraId="2CDEDE26" w14:textId="77777777" w:rsidR="00794402" w:rsidRDefault="00446456">
            <w:pPr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Alunni delle classi quinte della Scuola Primaria</w:t>
            </w:r>
          </w:p>
          <w:p w14:paraId="49615AF5" w14:textId="77777777" w:rsidR="00794402" w:rsidRDefault="0044645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Alunni delle classi prime della Scuola Secondaria di I grado</w:t>
            </w:r>
          </w:p>
          <w:p w14:paraId="2CF6DC58" w14:textId="4E21A465" w:rsidR="005177AF" w:rsidRDefault="005177AF" w:rsidP="005177A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Alunni delle classi seconde della Scuola Secondaria di I grado</w:t>
            </w:r>
          </w:p>
          <w:p w14:paraId="416426BA" w14:textId="77777777" w:rsidR="00794402" w:rsidRDefault="00446456">
            <w:r>
              <w:rPr>
                <w:rFonts w:ascii="Calibri" w:hAnsi="Calibri" w:cs="Calibri"/>
                <w:sz w:val="22"/>
                <w:szCs w:val="22"/>
              </w:rPr>
              <w:t>Alunni delle classi terze della Scuola Secondaria di I grado</w:t>
            </w:r>
          </w:p>
          <w:p w14:paraId="3656B9AB" w14:textId="77777777" w:rsidR="00794402" w:rsidRDefault="0079440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94402" w14:paraId="0F8749E3" w14:textId="77777777" w:rsidTr="5B0102F2">
        <w:trPr>
          <w:trHeight w:val="227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98BF0" w14:textId="77777777" w:rsidR="00794402" w:rsidRDefault="00446456">
            <w:r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Finalità</w:t>
            </w:r>
          </w:p>
          <w:p w14:paraId="45FB0818" w14:textId="77777777" w:rsidR="00794402" w:rsidRDefault="0079440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DACEC8D" w14:textId="77777777" w:rsidR="00794402" w:rsidRDefault="00446456">
            <w:r>
              <w:rPr>
                <w:rFonts w:ascii="Calibri" w:hAnsi="Calibri" w:cs="Calibri"/>
                <w:sz w:val="22"/>
                <w:szCs w:val="22"/>
              </w:rPr>
              <w:t>Favorire il successo formativo attraverso un percorso unitario e integrato in un clima accogliente e inclusivo.</w:t>
            </w:r>
          </w:p>
          <w:p w14:paraId="049F31CB" w14:textId="77777777" w:rsidR="00794402" w:rsidRDefault="0079440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4402" w14:paraId="34B16318" w14:textId="77777777" w:rsidTr="5B0102F2">
        <w:trPr>
          <w:trHeight w:val="31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B3DB1" w14:textId="77777777" w:rsidR="00794402" w:rsidRDefault="00446456">
            <w:r>
              <w:rPr>
                <w:rFonts w:ascii="Calibri" w:hAnsi="Calibri" w:cs="Calibri"/>
                <w:b/>
                <w:sz w:val="22"/>
                <w:szCs w:val="22"/>
              </w:rPr>
              <w:t>Obiettivi</w:t>
            </w:r>
          </w:p>
          <w:p w14:paraId="53128261" w14:textId="77777777" w:rsidR="00794402" w:rsidRDefault="0079440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16D403A" w14:textId="41D31F79" w:rsidR="00794402" w:rsidRDefault="4F89E229">
            <w:pPr>
              <w:ind w:left="142" w:hanging="142"/>
            </w:pPr>
            <w:r w:rsidRPr="4F89E229">
              <w:rPr>
                <w:rFonts w:ascii="Calibri" w:hAnsi="Calibri" w:cs="Calibri"/>
                <w:sz w:val="22"/>
                <w:szCs w:val="22"/>
              </w:rPr>
              <w:t>-</w:t>
            </w:r>
            <w:r w:rsidRPr="4F89E22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</w:t>
            </w:r>
            <w:r w:rsidRPr="4F89E229">
              <w:rPr>
                <w:rFonts w:ascii="Calibri" w:hAnsi="Calibri" w:cs="Calibri"/>
                <w:sz w:val="22"/>
                <w:szCs w:val="22"/>
              </w:rPr>
              <w:t xml:space="preserve">Accogliere gli alunni nel passaggio dalla Scuola dell’Infanzia alla Scuola Primaria e dalla Scuola Primaria alla Scuola Secondaria di I grado perché possano vivere bene, fin dall’inizio, la nuova esperienza scolastica. </w:t>
            </w:r>
          </w:p>
          <w:p w14:paraId="7F7E8BEE" w14:textId="77777777" w:rsidR="00794402" w:rsidRDefault="00446456">
            <w:pPr>
              <w:ind w:left="142" w:hanging="142"/>
            </w:pPr>
            <w:r>
              <w:rPr>
                <w:rFonts w:ascii="Calibri" w:hAnsi="Calibri" w:cs="Calibri"/>
                <w:sz w:val="22"/>
                <w:szCs w:val="22"/>
              </w:rPr>
              <w:t xml:space="preserve">- Favorire la socializzazione attraverso momenti di interazione educativo-formativa di carattere laboratoriale (Progetto Accoglienza). </w:t>
            </w:r>
          </w:p>
          <w:p w14:paraId="5C4C910D" w14:textId="77777777" w:rsidR="00794402" w:rsidRDefault="00446456">
            <w:pPr>
              <w:ind w:left="142" w:hanging="142"/>
            </w:pPr>
            <w:r>
              <w:rPr>
                <w:rFonts w:ascii="Calibri" w:hAnsi="Calibri" w:cs="Calibri"/>
                <w:sz w:val="22"/>
                <w:szCs w:val="22"/>
              </w:rPr>
              <w:t>- Promuovere azioni che rispondano ai bisogni e ai desideri degli alunni, valorizzando esperienze, conoscenze, abilità, competenze, modalità di apprendere.</w:t>
            </w:r>
          </w:p>
          <w:p w14:paraId="62486C05" w14:textId="77777777" w:rsidR="00794402" w:rsidRDefault="00794402">
            <w:pPr>
              <w:ind w:left="142" w:hanging="142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94402" w14:paraId="03AFCC0A" w14:textId="77777777" w:rsidTr="5B0102F2">
        <w:trPr>
          <w:trHeight w:val="31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4A7F0" w14:textId="77777777" w:rsidR="00794402" w:rsidRDefault="15CD599D">
            <w:r w:rsidRPr="15CD599D">
              <w:rPr>
                <w:rFonts w:ascii="Calibri" w:hAnsi="Calibri" w:cs="Calibri"/>
                <w:b/>
                <w:bCs/>
                <w:sz w:val="22"/>
                <w:szCs w:val="22"/>
              </w:rPr>
              <w:t>Attività previste</w:t>
            </w:r>
          </w:p>
          <w:p w14:paraId="4101652C" w14:textId="77777777" w:rsidR="00794402" w:rsidRDefault="0079440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99EBB4B" w14:textId="77777777" w:rsidR="00794402" w:rsidRDefault="15CD599D">
            <w:r w:rsidRPr="15CD599D">
              <w:rPr>
                <w:rFonts w:ascii="Calibri" w:hAnsi="Calibri" w:cs="Calibri"/>
                <w:b/>
                <w:bCs/>
                <w:sz w:val="22"/>
                <w:szCs w:val="22"/>
              </w:rPr>
              <w:t>Per gli alunni</w:t>
            </w:r>
          </w:p>
          <w:p w14:paraId="0D59C52F" w14:textId="77777777" w:rsidR="009E1FA9" w:rsidRDefault="009E1FA9" w:rsidP="15CD599D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7A0AEBD3" w14:textId="4725EDCE" w:rsidR="00794402" w:rsidRDefault="4CB3D60E" w:rsidP="62BB6D12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668994E7">
              <w:rPr>
                <w:rFonts w:ascii="Calibri" w:hAnsi="Calibri" w:cs="Calibri"/>
                <w:sz w:val="22"/>
                <w:szCs w:val="22"/>
                <w:u w:val="single"/>
              </w:rPr>
              <w:t>Ultimo anno scuola dell’infanzia e</w:t>
            </w:r>
            <w:r w:rsidR="15CD599D" w:rsidRPr="668994E7">
              <w:rPr>
                <w:rFonts w:ascii="Calibri" w:hAnsi="Calibri" w:cs="Calibri"/>
                <w:sz w:val="22"/>
                <w:szCs w:val="22"/>
                <w:u w:val="single"/>
              </w:rPr>
              <w:t xml:space="preserve"> Scuola Primaria</w:t>
            </w:r>
          </w:p>
          <w:p w14:paraId="4B99056E" w14:textId="7259E72E" w:rsidR="00794402" w:rsidRDefault="15F34185" w:rsidP="37189116">
            <w:pPr>
              <w:rPr>
                <w:rFonts w:ascii="Calibri" w:hAnsi="Calibri" w:cs="Calibri"/>
                <w:sz w:val="22"/>
                <w:szCs w:val="22"/>
              </w:rPr>
            </w:pPr>
            <w:r w:rsidRPr="62BB6D1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5E386B83" w:rsidRPr="62BB6D12">
              <w:rPr>
                <w:rFonts w:ascii="Calibri" w:hAnsi="Calibri" w:cs="Calibri"/>
                <w:sz w:val="22"/>
                <w:szCs w:val="22"/>
              </w:rPr>
              <w:t xml:space="preserve">Concordate dalle docenti delle </w:t>
            </w:r>
            <w:r w:rsidR="005177AF">
              <w:rPr>
                <w:rFonts w:ascii="Calibri" w:hAnsi="Calibri" w:cs="Calibri"/>
                <w:sz w:val="22"/>
                <w:szCs w:val="22"/>
              </w:rPr>
              <w:t xml:space="preserve">sezioni e </w:t>
            </w:r>
            <w:r w:rsidR="5E386B83" w:rsidRPr="62BB6D12">
              <w:rPr>
                <w:rFonts w:ascii="Calibri" w:hAnsi="Calibri" w:cs="Calibri"/>
                <w:sz w:val="22"/>
                <w:szCs w:val="22"/>
              </w:rPr>
              <w:t>classi interessate</w:t>
            </w:r>
          </w:p>
          <w:p w14:paraId="5D03AAA2" w14:textId="77777777" w:rsidR="00794402" w:rsidRDefault="00446456">
            <w:pPr>
              <w:ind w:left="142" w:hanging="142"/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Classi prime Scuola Secondaria</w:t>
            </w:r>
          </w:p>
          <w:p w14:paraId="18A3743F" w14:textId="77777777" w:rsidR="00794402" w:rsidRDefault="00446456">
            <w:r w:rsidRPr="37189116">
              <w:rPr>
                <w:rFonts w:ascii="Calibri" w:hAnsi="Calibri" w:cs="Calibri"/>
                <w:sz w:val="22"/>
                <w:szCs w:val="22"/>
              </w:rPr>
              <w:t xml:space="preserve"> Progetto Accoglienza (settembre)</w:t>
            </w:r>
          </w:p>
          <w:p w14:paraId="460A58E4" w14:textId="24270E4C" w:rsidR="00794402" w:rsidRDefault="04F224DC" w:rsidP="005177AF">
            <w:r w:rsidRPr="3228237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37189116">
              <w:rPr>
                <w:rFonts w:ascii="Calibri" w:hAnsi="Calibri" w:cs="Calibri"/>
                <w:sz w:val="22"/>
                <w:szCs w:val="22"/>
                <w:u w:val="single"/>
              </w:rPr>
              <w:t>Classi seconde Scuola Secondaria</w:t>
            </w:r>
          </w:p>
          <w:p w14:paraId="1299C43A" w14:textId="1F254912" w:rsidR="00794402" w:rsidRDefault="52979A84" w:rsidP="37189116">
            <w:pPr>
              <w:ind w:left="142" w:hanging="142"/>
              <w:rPr>
                <w:rFonts w:ascii="Calibri" w:hAnsi="Calibri" w:cs="Calibri"/>
                <w:sz w:val="22"/>
                <w:szCs w:val="22"/>
              </w:rPr>
            </w:pPr>
            <w:r w:rsidRPr="5B0102F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103B4CB2" w:rsidRPr="5B0102F2">
              <w:rPr>
                <w:rFonts w:ascii="Calibri" w:hAnsi="Calibri" w:cs="Calibri"/>
                <w:sz w:val="22"/>
                <w:szCs w:val="22"/>
              </w:rPr>
              <w:t xml:space="preserve">Progetto </w:t>
            </w:r>
            <w:r w:rsidR="43F6386D" w:rsidRPr="5B0102F2">
              <w:rPr>
                <w:rFonts w:ascii="Calibri" w:hAnsi="Calibri" w:cs="Calibri"/>
                <w:sz w:val="22"/>
                <w:szCs w:val="22"/>
              </w:rPr>
              <w:t>“</w:t>
            </w:r>
            <w:r w:rsidR="542F2EBA" w:rsidRPr="5B0102F2">
              <w:rPr>
                <w:rFonts w:ascii="Calibri" w:hAnsi="Calibri" w:cs="Calibri"/>
                <w:sz w:val="22"/>
                <w:szCs w:val="22"/>
              </w:rPr>
              <w:t>#</w:t>
            </w:r>
            <w:proofErr w:type="spellStart"/>
            <w:r w:rsidR="103B4CB2" w:rsidRPr="5B0102F2">
              <w:rPr>
                <w:rFonts w:ascii="Calibri" w:hAnsi="Calibri" w:cs="Calibri"/>
                <w:sz w:val="22"/>
                <w:szCs w:val="22"/>
              </w:rPr>
              <w:t>BenESSERE</w:t>
            </w:r>
            <w:proofErr w:type="spellEnd"/>
            <w:r w:rsidR="103B4CB2" w:rsidRPr="5B0102F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49DE1542" w:rsidRPr="5B0102F2">
              <w:rPr>
                <w:rFonts w:ascii="Calibri" w:hAnsi="Calibri" w:cs="Calibri"/>
                <w:sz w:val="22"/>
                <w:szCs w:val="22"/>
              </w:rPr>
              <w:t>7</w:t>
            </w:r>
            <w:r w:rsidR="103B4CB2" w:rsidRPr="5B0102F2">
              <w:rPr>
                <w:rFonts w:ascii="Calibri" w:hAnsi="Calibri" w:cs="Calibri"/>
                <w:sz w:val="22"/>
                <w:szCs w:val="22"/>
              </w:rPr>
              <w:t>.0</w:t>
            </w:r>
            <w:r w:rsidR="6E7BD2B6" w:rsidRPr="5B0102F2">
              <w:rPr>
                <w:rFonts w:ascii="Calibri" w:hAnsi="Calibri" w:cs="Calibri"/>
                <w:sz w:val="22"/>
                <w:szCs w:val="22"/>
              </w:rPr>
              <w:t>”</w:t>
            </w:r>
            <w:r w:rsidR="103B4CB2" w:rsidRPr="5B0102F2">
              <w:rPr>
                <w:rFonts w:ascii="Calibri" w:hAnsi="Calibri" w:cs="Calibri"/>
                <w:sz w:val="22"/>
                <w:szCs w:val="22"/>
              </w:rPr>
              <w:t xml:space="preserve"> tutoring rivolto agli studenti delle classi quinte delle scuole primarie</w:t>
            </w:r>
            <w:r w:rsidR="542F2EBA" w:rsidRPr="5B0102F2">
              <w:rPr>
                <w:rFonts w:ascii="Calibri" w:hAnsi="Calibri" w:cs="Calibri"/>
                <w:sz w:val="22"/>
                <w:szCs w:val="22"/>
              </w:rPr>
              <w:t xml:space="preserve"> (febbraio)</w:t>
            </w:r>
          </w:p>
          <w:p w14:paraId="10D608D2" w14:textId="77777777" w:rsidR="00794402" w:rsidRDefault="00446456">
            <w:r>
              <w:rPr>
                <w:rFonts w:ascii="Calibri" w:hAnsi="Calibri" w:cs="Calibri"/>
                <w:sz w:val="22"/>
                <w:szCs w:val="22"/>
                <w:u w:val="single"/>
              </w:rPr>
              <w:t>Classi terze Scuola Secondaria</w:t>
            </w:r>
          </w:p>
          <w:p w14:paraId="19D7CE93" w14:textId="1A75ABC1" w:rsidR="00794402" w:rsidRDefault="21580861" w:rsidP="37189116">
            <w:pPr>
              <w:tabs>
                <w:tab w:val="left" w:pos="317"/>
              </w:tabs>
              <w:ind w:left="34"/>
              <w:jc w:val="both"/>
            </w:pPr>
            <w:r w:rsidRPr="668994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6456" w:rsidRPr="668994E7">
              <w:rPr>
                <w:rFonts w:ascii="Arial" w:hAnsi="Arial" w:cs="Arial"/>
                <w:sz w:val="20"/>
                <w:szCs w:val="20"/>
              </w:rPr>
              <w:t>P</w:t>
            </w:r>
            <w:r w:rsidR="00446456" w:rsidRPr="668994E7">
              <w:rPr>
                <w:rFonts w:ascii="Calibri" w:hAnsi="Calibri" w:cs="Calibri"/>
                <w:sz w:val="22"/>
                <w:szCs w:val="22"/>
              </w:rPr>
              <w:t>rogetto Accoglienza (settembre) - interviste e attività di tutoring</w:t>
            </w:r>
            <w:r w:rsidR="0117018F" w:rsidRPr="668994E7">
              <w:rPr>
                <w:rFonts w:ascii="Calibri" w:hAnsi="Calibri" w:cs="Calibri"/>
                <w:sz w:val="22"/>
                <w:szCs w:val="22"/>
              </w:rPr>
              <w:t xml:space="preserve"> nei confronti degli alunni delle classi prime</w:t>
            </w:r>
          </w:p>
          <w:p w14:paraId="4DDBEF00" w14:textId="77777777" w:rsidR="00794402" w:rsidRDefault="0079440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4D711BD" w14:textId="77777777" w:rsidR="00794402" w:rsidRDefault="00446456">
            <w:r>
              <w:rPr>
                <w:rFonts w:ascii="Calibri" w:hAnsi="Calibri" w:cs="Calibri"/>
                <w:b/>
                <w:sz w:val="22"/>
                <w:szCs w:val="22"/>
              </w:rPr>
              <w:t>Per i docenti</w:t>
            </w:r>
          </w:p>
          <w:p w14:paraId="2771029D" w14:textId="76F65F82" w:rsidR="00794402" w:rsidRPr="009E1FA9" w:rsidRDefault="00446456">
            <w:pPr>
              <w:numPr>
                <w:ilvl w:val="0"/>
                <w:numId w:val="11"/>
              </w:numPr>
              <w:tabs>
                <w:tab w:val="left" w:pos="317"/>
              </w:tabs>
              <w:ind w:left="317" w:hanging="283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Programmazione di attività di accoglienza (Progetto Accoglienza)</w:t>
            </w:r>
          </w:p>
          <w:p w14:paraId="64BAF356" w14:textId="1CB30617" w:rsidR="009E1FA9" w:rsidRDefault="72C538CD">
            <w:pPr>
              <w:numPr>
                <w:ilvl w:val="0"/>
                <w:numId w:val="11"/>
              </w:numPr>
              <w:tabs>
                <w:tab w:val="left" w:pos="317"/>
              </w:tabs>
              <w:ind w:left="317" w:hanging="283"/>
              <w:jc w:val="both"/>
            </w:pPr>
            <w:r w:rsidRPr="37189116">
              <w:rPr>
                <w:rFonts w:ascii="Calibri" w:hAnsi="Calibri" w:cs="Calibri"/>
                <w:sz w:val="22"/>
                <w:szCs w:val="22"/>
              </w:rPr>
              <w:t xml:space="preserve">Incontri fra i docenti di Scuola dell’infanzia </w:t>
            </w:r>
            <w:r w:rsidR="5B71BE10" w:rsidRPr="37189116">
              <w:rPr>
                <w:rFonts w:ascii="Calibri" w:hAnsi="Calibri" w:cs="Calibri"/>
                <w:sz w:val="22"/>
                <w:szCs w:val="22"/>
              </w:rPr>
              <w:t>e primaria</w:t>
            </w:r>
            <w:r w:rsidRPr="37189116">
              <w:rPr>
                <w:rFonts w:ascii="Calibri" w:hAnsi="Calibri" w:cs="Calibri"/>
                <w:sz w:val="22"/>
                <w:szCs w:val="22"/>
              </w:rPr>
              <w:t xml:space="preserve"> al fine di favorire la conoscenza e l’inserimento dei nuovi alunni</w:t>
            </w:r>
            <w:r w:rsidR="008F3F81" w:rsidRPr="3718911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8C98FBA" w14:textId="6262A2EC" w:rsidR="00794402" w:rsidRDefault="15CD599D" w:rsidP="15CD599D">
            <w:pPr>
              <w:numPr>
                <w:ilvl w:val="0"/>
                <w:numId w:val="11"/>
              </w:numPr>
              <w:tabs>
                <w:tab w:val="left" w:pos="317"/>
              </w:tabs>
              <w:ind w:left="317" w:hanging="283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15CD599D">
              <w:rPr>
                <w:rFonts w:ascii="Calibri" w:hAnsi="Calibri" w:cs="Calibri"/>
                <w:sz w:val="22"/>
                <w:szCs w:val="22"/>
              </w:rPr>
              <w:t xml:space="preserve">Incontri fra i docenti di Scuola Primaria e Secondaria di I grado al fine di favorire la conoscenza e l’inserimento dei nuovi alunni (dicembre - incontro team docenti classi quinte anno scolastico precedente con coordinatori classi prime; </w:t>
            </w:r>
            <w:r w:rsidR="005177AF">
              <w:rPr>
                <w:rFonts w:ascii="Calibri" w:hAnsi="Calibri" w:cs="Calibri"/>
                <w:sz w:val="22"/>
                <w:szCs w:val="22"/>
              </w:rPr>
              <w:t>maggio/</w:t>
            </w:r>
            <w:r w:rsidRPr="15CD599D">
              <w:rPr>
                <w:rFonts w:ascii="Calibri" w:hAnsi="Calibri" w:cs="Calibri"/>
                <w:sz w:val="22"/>
                <w:szCs w:val="22"/>
              </w:rPr>
              <w:t>giugno</w:t>
            </w:r>
            <w:r w:rsidR="096522D1" w:rsidRPr="15CD599D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68E09F96" w:rsidRPr="15CD599D">
              <w:rPr>
                <w:rFonts w:ascii="Calibri" w:hAnsi="Calibri" w:cs="Calibri"/>
                <w:sz w:val="22"/>
                <w:szCs w:val="22"/>
              </w:rPr>
              <w:t>sede di Umbertide</w:t>
            </w:r>
            <w:r w:rsidRPr="15CD599D">
              <w:rPr>
                <w:rFonts w:ascii="Calibri" w:hAnsi="Calibri" w:cs="Calibri"/>
                <w:sz w:val="22"/>
                <w:szCs w:val="22"/>
              </w:rPr>
              <w:t xml:space="preserve"> - incontro team docenti classi quinte in uscita con la commissione “Formazione classi prime”</w:t>
            </w:r>
            <w:r w:rsidR="649EE9EB" w:rsidRPr="15CD599D">
              <w:rPr>
                <w:rFonts w:ascii="Calibri" w:hAnsi="Calibri" w:cs="Calibri"/>
                <w:sz w:val="22"/>
                <w:szCs w:val="22"/>
              </w:rPr>
              <w:t>, sed</w:t>
            </w:r>
            <w:r w:rsidR="275C7A9B" w:rsidRPr="15CD599D">
              <w:rPr>
                <w:rFonts w:ascii="Calibri" w:hAnsi="Calibri" w:cs="Calibri"/>
                <w:sz w:val="22"/>
                <w:szCs w:val="22"/>
              </w:rPr>
              <w:t>i</w:t>
            </w:r>
            <w:r w:rsidR="649EE9EB" w:rsidRPr="15CD599D">
              <w:rPr>
                <w:rFonts w:ascii="Calibri" w:hAnsi="Calibri" w:cs="Calibri"/>
                <w:sz w:val="22"/>
                <w:szCs w:val="22"/>
              </w:rPr>
              <w:t xml:space="preserve"> di Pierantonio</w:t>
            </w:r>
            <w:r w:rsidR="2C278CD2" w:rsidRPr="15CD599D">
              <w:rPr>
                <w:rFonts w:ascii="Calibri" w:hAnsi="Calibri" w:cs="Calibri"/>
                <w:sz w:val="22"/>
                <w:szCs w:val="22"/>
              </w:rPr>
              <w:t>, Montone, Pietralunga</w:t>
            </w:r>
            <w:r w:rsidR="649EE9EB" w:rsidRPr="15CD599D">
              <w:rPr>
                <w:rFonts w:ascii="Calibri" w:hAnsi="Calibri" w:cs="Calibri"/>
                <w:sz w:val="22"/>
                <w:szCs w:val="22"/>
              </w:rPr>
              <w:t xml:space="preserve"> - incontro team docenti classi quinte in uscita con l</w:t>
            </w:r>
            <w:r w:rsidR="26D07517" w:rsidRPr="15CD599D">
              <w:rPr>
                <w:rFonts w:ascii="Calibri" w:hAnsi="Calibri" w:cs="Calibri"/>
                <w:sz w:val="22"/>
                <w:szCs w:val="22"/>
              </w:rPr>
              <w:t>e</w:t>
            </w:r>
            <w:r w:rsidR="649EE9EB" w:rsidRPr="15CD599D">
              <w:rPr>
                <w:rFonts w:ascii="Calibri" w:hAnsi="Calibri" w:cs="Calibri"/>
                <w:sz w:val="22"/>
                <w:szCs w:val="22"/>
              </w:rPr>
              <w:t xml:space="preserve"> responsabil</w:t>
            </w:r>
            <w:r w:rsidR="4844993A" w:rsidRPr="15CD599D">
              <w:rPr>
                <w:rFonts w:ascii="Calibri" w:hAnsi="Calibri" w:cs="Calibri"/>
                <w:sz w:val="22"/>
                <w:szCs w:val="22"/>
              </w:rPr>
              <w:t>i</w:t>
            </w:r>
            <w:r w:rsidR="649EE9EB" w:rsidRPr="15CD599D">
              <w:rPr>
                <w:rFonts w:ascii="Calibri" w:hAnsi="Calibri" w:cs="Calibri"/>
                <w:sz w:val="22"/>
                <w:szCs w:val="22"/>
              </w:rPr>
              <w:t xml:space="preserve"> di sede e il coordinator</w:t>
            </w:r>
            <w:r w:rsidR="7B672673" w:rsidRPr="15CD599D">
              <w:rPr>
                <w:rFonts w:ascii="Calibri" w:hAnsi="Calibri" w:cs="Calibri"/>
                <w:sz w:val="22"/>
                <w:szCs w:val="22"/>
              </w:rPr>
              <w:t>e della classe prima</w:t>
            </w:r>
            <w:r w:rsidRPr="15CD599D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17DEE2AE" w14:textId="5CA427BA" w:rsidR="00794402" w:rsidRDefault="00446456">
            <w:pPr>
              <w:numPr>
                <w:ilvl w:val="0"/>
                <w:numId w:val="11"/>
              </w:numPr>
              <w:tabs>
                <w:tab w:val="left" w:pos="317"/>
              </w:tabs>
              <w:ind w:left="317" w:hanging="283"/>
              <w:jc w:val="both"/>
            </w:pPr>
            <w:r w:rsidRPr="37189116">
              <w:rPr>
                <w:rFonts w:ascii="Calibri" w:hAnsi="Calibri" w:cs="Calibri"/>
                <w:sz w:val="22"/>
                <w:szCs w:val="22"/>
              </w:rPr>
              <w:t>Incontri tra le Funzioni Strumentali</w:t>
            </w:r>
            <w:r w:rsidR="005177AF">
              <w:rPr>
                <w:rFonts w:ascii="Calibri" w:hAnsi="Calibri" w:cs="Calibri"/>
                <w:sz w:val="22"/>
                <w:szCs w:val="22"/>
              </w:rPr>
              <w:t xml:space="preserve"> e referenti</w:t>
            </w:r>
            <w:r w:rsidRPr="37189116">
              <w:rPr>
                <w:rFonts w:ascii="Calibri" w:hAnsi="Calibri" w:cs="Calibri"/>
                <w:sz w:val="22"/>
                <w:szCs w:val="22"/>
              </w:rPr>
              <w:t xml:space="preserve"> per la continuità dei due ordini di scuola (sede Umbertide)</w:t>
            </w:r>
          </w:p>
          <w:p w14:paraId="02EC8D45" w14:textId="77777777" w:rsidR="003C30C3" w:rsidRDefault="00446456" w:rsidP="003C30C3">
            <w:pPr>
              <w:numPr>
                <w:ilvl w:val="0"/>
                <w:numId w:val="11"/>
              </w:numPr>
              <w:tabs>
                <w:tab w:val="left" w:pos="317"/>
              </w:tabs>
              <w:ind w:left="317" w:hanging="283"/>
              <w:jc w:val="both"/>
            </w:pPr>
            <w:r w:rsidRPr="37189116">
              <w:rPr>
                <w:rFonts w:ascii="Calibri" w:hAnsi="Calibri" w:cs="Calibri"/>
                <w:sz w:val="22"/>
                <w:szCs w:val="22"/>
              </w:rPr>
              <w:t>Lavoro della Commissione “Formazione classi prime” (sede Umbertide)</w:t>
            </w:r>
          </w:p>
          <w:p w14:paraId="3461D779" w14:textId="40564CB2" w:rsidR="00794402" w:rsidRPr="003C30C3" w:rsidRDefault="20C59045" w:rsidP="3F489971">
            <w:pPr>
              <w:numPr>
                <w:ilvl w:val="0"/>
                <w:numId w:val="11"/>
              </w:numPr>
              <w:tabs>
                <w:tab w:val="left" w:pos="317"/>
              </w:tabs>
              <w:spacing w:line="259" w:lineRule="auto"/>
              <w:ind w:left="317" w:hanging="283"/>
              <w:jc w:val="both"/>
              <w:rPr>
                <w:rFonts w:ascii="Calibri" w:hAnsi="Calibri"/>
                <w:sz w:val="22"/>
                <w:szCs w:val="22"/>
              </w:rPr>
            </w:pPr>
            <w:r w:rsidRPr="3F489971">
              <w:rPr>
                <w:rFonts w:ascii="Calibri" w:hAnsi="Calibri"/>
                <w:sz w:val="22"/>
                <w:szCs w:val="22"/>
              </w:rPr>
              <w:t xml:space="preserve">Realizzazione del Progetto </w:t>
            </w:r>
            <w:r w:rsidR="7E88BBFB" w:rsidRPr="3F489971">
              <w:rPr>
                <w:rFonts w:ascii="Calibri" w:hAnsi="Calibri"/>
                <w:sz w:val="22"/>
                <w:szCs w:val="22"/>
              </w:rPr>
              <w:t>“</w:t>
            </w:r>
            <w:r w:rsidR="197F8ADB" w:rsidRPr="3F489971">
              <w:rPr>
                <w:rFonts w:ascii="Calibri" w:hAnsi="Calibri"/>
                <w:sz w:val="22"/>
                <w:szCs w:val="22"/>
              </w:rPr>
              <w:t>#</w:t>
            </w:r>
            <w:proofErr w:type="spellStart"/>
            <w:r w:rsidRPr="3F489971">
              <w:rPr>
                <w:rFonts w:ascii="Calibri" w:hAnsi="Calibri"/>
                <w:sz w:val="22"/>
                <w:szCs w:val="22"/>
              </w:rPr>
              <w:t>BenESSERE</w:t>
            </w:r>
            <w:proofErr w:type="spellEnd"/>
            <w:r w:rsidRPr="3F489971">
              <w:rPr>
                <w:rFonts w:ascii="Calibri" w:hAnsi="Calibri"/>
                <w:sz w:val="22"/>
                <w:szCs w:val="22"/>
              </w:rPr>
              <w:t xml:space="preserve"> </w:t>
            </w:r>
            <w:r w:rsidR="4B5A1B25" w:rsidRPr="3F489971">
              <w:rPr>
                <w:rFonts w:ascii="Calibri" w:hAnsi="Calibri"/>
                <w:sz w:val="22"/>
                <w:szCs w:val="22"/>
              </w:rPr>
              <w:t>7</w:t>
            </w:r>
            <w:r w:rsidRPr="3F489971">
              <w:rPr>
                <w:rFonts w:ascii="Calibri" w:hAnsi="Calibri"/>
                <w:sz w:val="22"/>
                <w:szCs w:val="22"/>
              </w:rPr>
              <w:t>.0</w:t>
            </w:r>
            <w:r w:rsidR="442F0885" w:rsidRPr="3F489971">
              <w:rPr>
                <w:rFonts w:ascii="Calibri" w:hAnsi="Calibri"/>
                <w:sz w:val="22"/>
                <w:szCs w:val="22"/>
              </w:rPr>
              <w:t>”</w:t>
            </w:r>
          </w:p>
          <w:p w14:paraId="152AA8BF" w14:textId="2A5DE777" w:rsidR="37189116" w:rsidRDefault="37189116" w:rsidP="37189116">
            <w:pPr>
              <w:tabs>
                <w:tab w:val="left" w:pos="317"/>
              </w:tabs>
              <w:jc w:val="both"/>
              <w:rPr>
                <w:rFonts w:ascii="Calibri" w:hAnsi="Calibri"/>
              </w:rPr>
            </w:pPr>
          </w:p>
          <w:p w14:paraId="03F6A866" w14:textId="7345C287" w:rsidR="00794402" w:rsidRDefault="00446456">
            <w:r>
              <w:rPr>
                <w:rFonts w:ascii="Calibri" w:hAnsi="Calibri" w:cs="Calibri"/>
                <w:b/>
                <w:sz w:val="22"/>
                <w:szCs w:val="22"/>
              </w:rPr>
              <w:t>Per i genitori</w:t>
            </w:r>
            <w:r w:rsidR="009E1FA9">
              <w:rPr>
                <w:rFonts w:ascii="Calibri" w:hAnsi="Calibri" w:cs="Calibri"/>
                <w:b/>
                <w:sz w:val="22"/>
                <w:szCs w:val="22"/>
              </w:rPr>
              <w:t xml:space="preserve"> degli alunni in ingresso</w:t>
            </w:r>
          </w:p>
          <w:p w14:paraId="4935C282" w14:textId="6B2A801D" w:rsidR="00794402" w:rsidRPr="005177AF" w:rsidRDefault="00446456" w:rsidP="008C4C83">
            <w:pPr>
              <w:pStyle w:val="Paragrafoelenco"/>
              <w:numPr>
                <w:ilvl w:val="0"/>
                <w:numId w:val="11"/>
              </w:numPr>
              <w:tabs>
                <w:tab w:val="clear" w:pos="720"/>
              </w:tabs>
              <w:ind w:left="326" w:hanging="284"/>
              <w:jc w:val="both"/>
            </w:pPr>
            <w:r w:rsidRPr="37189116">
              <w:rPr>
                <w:rFonts w:cs="Calibri"/>
              </w:rPr>
              <w:t>Incontro con il Dirigente Scolastico per ricevere informazioni relative al PTOF d’Istituto e indicazioni da</w:t>
            </w:r>
            <w:r w:rsidR="72C538CD" w:rsidRPr="37189116">
              <w:rPr>
                <w:rFonts w:cs="Calibri"/>
              </w:rPr>
              <w:t xml:space="preserve"> </w:t>
            </w:r>
            <w:r w:rsidRPr="37189116">
              <w:rPr>
                <w:rFonts w:cs="Calibri"/>
              </w:rPr>
              <w:t>seguire per la procedura di iscrizione (dicembre-gennaio)</w:t>
            </w:r>
          </w:p>
          <w:p w14:paraId="79209DE1" w14:textId="35C8F931" w:rsidR="005177AF" w:rsidRPr="009E1FA9" w:rsidRDefault="005177AF" w:rsidP="008C4C83">
            <w:pPr>
              <w:pStyle w:val="Paragrafoelenco"/>
              <w:numPr>
                <w:ilvl w:val="0"/>
                <w:numId w:val="11"/>
              </w:numPr>
              <w:tabs>
                <w:tab w:val="clear" w:pos="720"/>
              </w:tabs>
              <w:ind w:left="326" w:hanging="284"/>
              <w:jc w:val="both"/>
            </w:pPr>
            <w:r>
              <w:rPr>
                <w:rFonts w:cs="Calibri"/>
              </w:rPr>
              <w:t xml:space="preserve">Open </w:t>
            </w:r>
            <w:proofErr w:type="spellStart"/>
            <w:r>
              <w:rPr>
                <w:rFonts w:cs="Calibri"/>
              </w:rPr>
              <w:t>day</w:t>
            </w:r>
            <w:proofErr w:type="spellEnd"/>
            <w:r>
              <w:rPr>
                <w:rFonts w:cs="Calibri"/>
              </w:rPr>
              <w:t xml:space="preserve"> per la visita alle varie sedi</w:t>
            </w:r>
          </w:p>
          <w:p w14:paraId="47F5EF01" w14:textId="702648DB" w:rsidR="009E1FA9" w:rsidRDefault="2140A365" w:rsidP="008C4C83">
            <w:pPr>
              <w:pStyle w:val="Paragrafoelenco"/>
              <w:numPr>
                <w:ilvl w:val="0"/>
                <w:numId w:val="11"/>
              </w:numPr>
              <w:tabs>
                <w:tab w:val="clear" w:pos="720"/>
              </w:tabs>
              <w:spacing w:after="0"/>
              <w:ind w:left="326" w:hanging="284"/>
              <w:jc w:val="both"/>
            </w:pPr>
            <w:r w:rsidRPr="005177AF">
              <w:rPr>
                <w:rFonts w:cs="Calibri"/>
              </w:rPr>
              <w:t xml:space="preserve">Incontro con il Dirigente scolastico per l’abbinamento dei gruppi classe alle sezioni </w:t>
            </w:r>
            <w:r w:rsidR="005177AF" w:rsidRPr="005177AF">
              <w:rPr>
                <w:rFonts w:cs="Calibri"/>
              </w:rPr>
              <w:t>e</w:t>
            </w:r>
            <w:r w:rsidR="72C538CD" w:rsidRPr="005177AF">
              <w:rPr>
                <w:rFonts w:cs="Calibri"/>
              </w:rPr>
              <w:t xml:space="preserve"> l’illustrazione dei protocolli di sicurezza e dei regolamenti di istituto (settembre)</w:t>
            </w:r>
          </w:p>
          <w:p w14:paraId="3CF2D8B6" w14:textId="77777777" w:rsidR="00794402" w:rsidRDefault="00794402">
            <w:pPr>
              <w:tabs>
                <w:tab w:val="left" w:pos="317"/>
              </w:tabs>
              <w:ind w:left="3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13ADAE5" w14:textId="77777777" w:rsidR="00794402" w:rsidRDefault="00446456">
            <w:r>
              <w:rPr>
                <w:rFonts w:ascii="Calibri" w:hAnsi="Calibri" w:cs="Calibri"/>
                <w:b/>
                <w:sz w:val="22"/>
                <w:szCs w:val="22"/>
              </w:rPr>
              <w:t>Attività della Funzione Strumentale e della Referente</w:t>
            </w:r>
          </w:p>
          <w:p w14:paraId="43295B5B" w14:textId="0DAD1D4C" w:rsidR="00794402" w:rsidRDefault="324EB987">
            <w:pPr>
              <w:numPr>
                <w:ilvl w:val="0"/>
                <w:numId w:val="12"/>
              </w:numPr>
              <w:tabs>
                <w:tab w:val="left" w:pos="317"/>
              </w:tabs>
              <w:jc w:val="both"/>
            </w:pPr>
            <w:r w:rsidRPr="54F84B01">
              <w:rPr>
                <w:rFonts w:ascii="Calibri" w:hAnsi="Calibri" w:cs="Calibri"/>
                <w:sz w:val="22"/>
                <w:szCs w:val="22"/>
              </w:rPr>
              <w:t xml:space="preserve">Elaborazione e coordinamento del progetto Accoglienza </w:t>
            </w:r>
          </w:p>
          <w:p w14:paraId="2A98EF8C" w14:textId="11D433D7" w:rsidR="00794402" w:rsidRDefault="005177AF">
            <w:pPr>
              <w:numPr>
                <w:ilvl w:val="0"/>
                <w:numId w:val="12"/>
              </w:numPr>
              <w:tabs>
                <w:tab w:val="left" w:pos="317"/>
              </w:tabs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Organizzazione del m</w:t>
            </w:r>
            <w:r w:rsidR="00446456">
              <w:rPr>
                <w:rFonts w:ascii="Calibri" w:hAnsi="Calibri" w:cs="Calibri"/>
                <w:sz w:val="22"/>
                <w:szCs w:val="22"/>
              </w:rPr>
              <w:t>onitoraggio dell’andamento scolastico degli alunni delle classi prime mediante colloqui con gli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46456">
              <w:rPr>
                <w:rFonts w:ascii="Calibri" w:hAnsi="Calibri" w:cs="Calibri"/>
                <w:sz w:val="22"/>
                <w:szCs w:val="22"/>
              </w:rPr>
              <w:t>insegnanti che hanno seguito gli alunni nella Scuola Primaria</w:t>
            </w:r>
          </w:p>
          <w:p w14:paraId="49D634C0" w14:textId="77777777" w:rsidR="00794402" w:rsidRDefault="00446456">
            <w:pPr>
              <w:numPr>
                <w:ilvl w:val="0"/>
                <w:numId w:val="12"/>
              </w:numPr>
              <w:tabs>
                <w:tab w:val="left" w:pos="317"/>
              </w:tabs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Incontri periodici con le referenti della continuità delle scuole primarie del territorio</w:t>
            </w:r>
          </w:p>
          <w:p w14:paraId="47DF6F1D" w14:textId="77777777" w:rsidR="00794402" w:rsidRPr="005177AF" w:rsidRDefault="00446456">
            <w:pPr>
              <w:numPr>
                <w:ilvl w:val="0"/>
                <w:numId w:val="12"/>
              </w:numPr>
              <w:tabs>
                <w:tab w:val="left" w:pos="317"/>
              </w:tabs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Partecipazione agli incontri rivolti ai genitori degli alunni delle classi quinte</w:t>
            </w:r>
          </w:p>
          <w:p w14:paraId="5D90992B" w14:textId="130CE095" w:rsidR="005177AF" w:rsidRDefault="005177AF">
            <w:pPr>
              <w:numPr>
                <w:ilvl w:val="0"/>
                <w:numId w:val="12"/>
              </w:numPr>
              <w:tabs>
                <w:tab w:val="left" w:pos="317"/>
              </w:tabs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Organizzazione Open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day</w:t>
            </w:r>
            <w:proofErr w:type="spellEnd"/>
          </w:p>
          <w:p w14:paraId="564A21DC" w14:textId="77777777" w:rsidR="00794402" w:rsidRDefault="00446456">
            <w:pPr>
              <w:numPr>
                <w:ilvl w:val="0"/>
                <w:numId w:val="12"/>
              </w:numPr>
              <w:tabs>
                <w:tab w:val="left" w:pos="317"/>
              </w:tabs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Raccolta di informazioni sugli alunni delle classi quinte in uscita </w:t>
            </w:r>
          </w:p>
          <w:p w14:paraId="441962BE" w14:textId="77777777" w:rsidR="00794402" w:rsidRDefault="00446456">
            <w:pPr>
              <w:numPr>
                <w:ilvl w:val="0"/>
                <w:numId w:val="12"/>
              </w:numPr>
              <w:tabs>
                <w:tab w:val="left" w:pos="317"/>
              </w:tabs>
              <w:jc w:val="both"/>
            </w:pPr>
            <w:r w:rsidRPr="668994E7">
              <w:rPr>
                <w:rFonts w:ascii="Calibri" w:hAnsi="Calibri" w:cs="Calibri"/>
                <w:sz w:val="22"/>
                <w:szCs w:val="22"/>
              </w:rPr>
              <w:t>Formazione classi</w:t>
            </w:r>
          </w:p>
          <w:p w14:paraId="7E85978D" w14:textId="522B6CC2" w:rsidR="003C30C3" w:rsidRPr="003C30C3" w:rsidRDefault="69509DE9" w:rsidP="3228237D">
            <w:pPr>
              <w:numPr>
                <w:ilvl w:val="0"/>
                <w:numId w:val="12"/>
              </w:numPr>
              <w:tabs>
                <w:tab w:val="left" w:pos="317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3F489971">
              <w:rPr>
                <w:rFonts w:ascii="Calibri" w:hAnsi="Calibri" w:cs="Calibri"/>
                <w:sz w:val="22"/>
                <w:szCs w:val="22"/>
              </w:rPr>
              <w:t xml:space="preserve">Progettazione e coordinamento del Progetto </w:t>
            </w:r>
            <w:r w:rsidR="0E85B867" w:rsidRPr="3F489971">
              <w:rPr>
                <w:rFonts w:ascii="Calibri" w:hAnsi="Calibri" w:cs="Calibri"/>
                <w:sz w:val="22"/>
                <w:szCs w:val="22"/>
              </w:rPr>
              <w:t>“</w:t>
            </w:r>
            <w:r w:rsidR="24739C14" w:rsidRPr="3F489971">
              <w:rPr>
                <w:rFonts w:ascii="Calibri" w:hAnsi="Calibri" w:cs="Calibri"/>
                <w:sz w:val="22"/>
                <w:szCs w:val="22"/>
              </w:rPr>
              <w:t>#</w:t>
            </w:r>
            <w:proofErr w:type="spellStart"/>
            <w:r w:rsidR="5F1348A9" w:rsidRPr="3F489971">
              <w:rPr>
                <w:rFonts w:ascii="Calibri" w:hAnsi="Calibri" w:cs="Calibri"/>
                <w:sz w:val="22"/>
                <w:szCs w:val="22"/>
              </w:rPr>
              <w:t>BenESSERE</w:t>
            </w:r>
            <w:proofErr w:type="spellEnd"/>
            <w:r w:rsidR="5F1348A9" w:rsidRPr="3F48997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3C8E8935" w:rsidRPr="3F489971">
              <w:rPr>
                <w:rFonts w:ascii="Calibri" w:hAnsi="Calibri" w:cs="Calibri"/>
                <w:sz w:val="22"/>
                <w:szCs w:val="22"/>
              </w:rPr>
              <w:t>7</w:t>
            </w:r>
            <w:r w:rsidR="56E7F786" w:rsidRPr="3F489971">
              <w:rPr>
                <w:rFonts w:ascii="Calibri" w:hAnsi="Calibri" w:cs="Calibri"/>
                <w:sz w:val="22"/>
                <w:szCs w:val="22"/>
              </w:rPr>
              <w:t>.0</w:t>
            </w:r>
            <w:r w:rsidR="06A07F95" w:rsidRPr="3F489971">
              <w:rPr>
                <w:rFonts w:ascii="Calibri" w:hAnsi="Calibri" w:cs="Calibri"/>
                <w:sz w:val="22"/>
                <w:szCs w:val="22"/>
              </w:rPr>
              <w:t>”</w:t>
            </w:r>
          </w:p>
          <w:p w14:paraId="0FB78278" w14:textId="77777777" w:rsidR="00794402" w:rsidRDefault="00794402">
            <w:pPr>
              <w:pStyle w:val="Corpotesto"/>
              <w:ind w:left="31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4402" w14:paraId="1968D410" w14:textId="77777777" w:rsidTr="5B0102F2">
        <w:trPr>
          <w:trHeight w:val="31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D0C89" w14:textId="77777777" w:rsidR="00794402" w:rsidRDefault="00446456">
            <w:r>
              <w:rPr>
                <w:rFonts w:ascii="Calibri" w:hAnsi="Calibri" w:cs="Calibri"/>
                <w:b/>
                <w:sz w:val="22"/>
                <w:szCs w:val="22"/>
              </w:rPr>
              <w:t>Metodologie</w:t>
            </w:r>
          </w:p>
          <w:p w14:paraId="1FC39945" w14:textId="77777777" w:rsidR="00794402" w:rsidRDefault="0079440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F6CC00A" w14:textId="57312239" w:rsidR="00794402" w:rsidRDefault="5A542A69" w:rsidP="5A542A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5A542A69">
              <w:rPr>
                <w:rFonts w:ascii="Calibri" w:hAnsi="Calibri" w:cs="Calibri"/>
                <w:sz w:val="22"/>
                <w:szCs w:val="22"/>
              </w:rPr>
              <w:t xml:space="preserve">Attività laboratoriali, uscite nel territorio, progetti curriculari ed extracurriculari, attività di autovalutazione e autobiografia cognitiva, discussioni guidate, cooperative </w:t>
            </w:r>
            <w:proofErr w:type="spellStart"/>
            <w:r w:rsidRPr="5A542A69">
              <w:rPr>
                <w:rFonts w:ascii="Calibri" w:hAnsi="Calibri" w:cs="Calibri"/>
                <w:sz w:val="22"/>
                <w:szCs w:val="22"/>
              </w:rPr>
              <w:t>learning</w:t>
            </w:r>
            <w:proofErr w:type="spellEnd"/>
            <w:r w:rsidRPr="5A542A69">
              <w:rPr>
                <w:rFonts w:ascii="Calibri" w:hAnsi="Calibri" w:cs="Calibri"/>
                <w:sz w:val="22"/>
                <w:szCs w:val="22"/>
              </w:rPr>
              <w:t xml:space="preserve">, tutoring, </w:t>
            </w:r>
            <w:proofErr w:type="spellStart"/>
            <w:r w:rsidRPr="5A542A69">
              <w:rPr>
                <w:rFonts w:ascii="Calibri" w:hAnsi="Calibri" w:cs="Calibri"/>
                <w:sz w:val="22"/>
                <w:szCs w:val="22"/>
              </w:rPr>
              <w:t>peer</w:t>
            </w:r>
            <w:proofErr w:type="spellEnd"/>
            <w:r w:rsidRPr="5A542A6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5A542A69">
              <w:rPr>
                <w:rFonts w:ascii="Calibri" w:hAnsi="Calibri" w:cs="Calibri"/>
                <w:sz w:val="22"/>
                <w:szCs w:val="22"/>
              </w:rPr>
              <w:t>education</w:t>
            </w:r>
            <w:proofErr w:type="spellEnd"/>
            <w:r w:rsidRPr="5A542A69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5A542A69">
              <w:rPr>
                <w:rFonts w:ascii="Calibri" w:hAnsi="Calibri" w:cs="Calibri"/>
                <w:sz w:val="22"/>
                <w:szCs w:val="22"/>
              </w:rPr>
              <w:t>learning</w:t>
            </w:r>
            <w:proofErr w:type="spellEnd"/>
            <w:r w:rsidRPr="5A542A69">
              <w:rPr>
                <w:rFonts w:ascii="Calibri" w:hAnsi="Calibri" w:cs="Calibri"/>
                <w:sz w:val="22"/>
                <w:szCs w:val="22"/>
              </w:rPr>
              <w:t xml:space="preserve"> by </w:t>
            </w:r>
            <w:proofErr w:type="spellStart"/>
            <w:r w:rsidRPr="5A542A69">
              <w:rPr>
                <w:rFonts w:ascii="Calibri" w:hAnsi="Calibri" w:cs="Calibri"/>
                <w:sz w:val="22"/>
                <w:szCs w:val="22"/>
              </w:rPr>
              <w:t>doing</w:t>
            </w:r>
            <w:proofErr w:type="spellEnd"/>
            <w:r w:rsidRPr="5A542A69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5A542A69">
              <w:rPr>
                <w:rFonts w:ascii="Calibri" w:hAnsi="Calibri" w:cs="Calibri"/>
                <w:sz w:val="22"/>
                <w:szCs w:val="22"/>
              </w:rPr>
              <w:t>role</w:t>
            </w:r>
            <w:proofErr w:type="spellEnd"/>
            <w:r w:rsidRPr="5A542A69">
              <w:rPr>
                <w:rFonts w:ascii="Calibri" w:hAnsi="Calibri" w:cs="Calibri"/>
                <w:sz w:val="22"/>
                <w:szCs w:val="22"/>
              </w:rPr>
              <w:t xml:space="preserve"> play e tutte le metodologie innovative impiegate nelle singole discipline per lo sviluppo delle competenze di base e metacognitive</w:t>
            </w:r>
          </w:p>
          <w:p w14:paraId="34CE0A41" w14:textId="2E225B0F" w:rsidR="00794402" w:rsidRDefault="00794402" w:rsidP="5A542A69">
            <w:pPr>
              <w:jc w:val="both"/>
              <w:rPr>
                <w:rFonts w:ascii="Calibri" w:hAnsi="Calibri" w:cs="Calibri"/>
              </w:rPr>
            </w:pPr>
          </w:p>
        </w:tc>
      </w:tr>
      <w:tr w:rsidR="00794402" w14:paraId="2A28E489" w14:textId="77777777" w:rsidTr="5B0102F2">
        <w:trPr>
          <w:trHeight w:val="31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95514" w14:textId="77777777" w:rsidR="00794402" w:rsidRDefault="00446456">
            <w:r>
              <w:rPr>
                <w:rFonts w:ascii="Calibri" w:hAnsi="Calibri" w:cs="Calibri"/>
                <w:b/>
                <w:sz w:val="22"/>
                <w:szCs w:val="22"/>
              </w:rPr>
              <w:t>Risorse umane interne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2EBF3C5" w14:textId="77777777" w:rsidR="00794402" w:rsidRDefault="0079440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6509A11" w14:textId="77777777" w:rsidR="00794402" w:rsidRDefault="00446456">
            <w:pPr>
              <w:numPr>
                <w:ilvl w:val="0"/>
                <w:numId w:val="13"/>
              </w:numPr>
              <w:ind w:left="317" w:hanging="317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Dirigente Scolastico </w:t>
            </w:r>
          </w:p>
          <w:p w14:paraId="6EF558F6" w14:textId="77777777" w:rsidR="00794402" w:rsidRDefault="00446456">
            <w:pPr>
              <w:numPr>
                <w:ilvl w:val="0"/>
                <w:numId w:val="13"/>
              </w:numPr>
              <w:ind w:left="317" w:hanging="317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Collaboratore del Dirigente</w:t>
            </w:r>
          </w:p>
          <w:p w14:paraId="29A7984B" w14:textId="77777777" w:rsidR="00794402" w:rsidRDefault="00446456">
            <w:pPr>
              <w:numPr>
                <w:ilvl w:val="0"/>
                <w:numId w:val="13"/>
              </w:numPr>
              <w:ind w:left="317" w:hanging="317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Docente Funzione Strumentale</w:t>
            </w:r>
          </w:p>
          <w:p w14:paraId="5ADA99BB" w14:textId="77777777" w:rsidR="00794402" w:rsidRDefault="00446456">
            <w:pPr>
              <w:numPr>
                <w:ilvl w:val="0"/>
                <w:numId w:val="13"/>
              </w:numPr>
              <w:ind w:left="317" w:hanging="317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Docente Referente</w:t>
            </w:r>
          </w:p>
          <w:p w14:paraId="2AFB14C6" w14:textId="71C6A64D" w:rsidR="00794402" w:rsidRDefault="56BC941F" w:rsidP="37189116">
            <w:pPr>
              <w:numPr>
                <w:ilvl w:val="0"/>
                <w:numId w:val="13"/>
              </w:numPr>
              <w:ind w:left="317" w:hanging="31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37189116">
              <w:rPr>
                <w:rFonts w:ascii="Calibri" w:hAnsi="Calibri" w:cs="Calibri"/>
                <w:sz w:val="22"/>
                <w:szCs w:val="22"/>
              </w:rPr>
              <w:t xml:space="preserve">Coordinatori/docenti classi </w:t>
            </w:r>
            <w:r w:rsidR="1BA882A3" w:rsidRPr="37189116">
              <w:rPr>
                <w:rFonts w:ascii="Calibri" w:hAnsi="Calibri" w:cs="Calibri"/>
                <w:sz w:val="22"/>
                <w:szCs w:val="22"/>
              </w:rPr>
              <w:t>della</w:t>
            </w:r>
            <w:r w:rsidRPr="371891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177AF">
              <w:rPr>
                <w:rFonts w:ascii="Calibri" w:hAnsi="Calibri" w:cs="Calibri"/>
                <w:sz w:val="22"/>
                <w:szCs w:val="22"/>
              </w:rPr>
              <w:t>S</w:t>
            </w:r>
            <w:r w:rsidRPr="37189116">
              <w:rPr>
                <w:rFonts w:ascii="Calibri" w:hAnsi="Calibri" w:cs="Calibri"/>
                <w:sz w:val="22"/>
                <w:szCs w:val="22"/>
              </w:rPr>
              <w:t xml:space="preserve">cuola </w:t>
            </w:r>
            <w:r w:rsidR="005177AF">
              <w:rPr>
                <w:rFonts w:ascii="Calibri" w:hAnsi="Calibri" w:cs="Calibri"/>
                <w:sz w:val="22"/>
                <w:szCs w:val="22"/>
              </w:rPr>
              <w:t>S</w:t>
            </w:r>
            <w:r w:rsidRPr="37189116">
              <w:rPr>
                <w:rFonts w:ascii="Calibri" w:hAnsi="Calibri" w:cs="Calibri"/>
                <w:sz w:val="22"/>
                <w:szCs w:val="22"/>
              </w:rPr>
              <w:t xml:space="preserve">econdaria, docenti classi quinte </w:t>
            </w:r>
            <w:r w:rsidR="005177AF">
              <w:rPr>
                <w:rFonts w:ascii="Calibri" w:hAnsi="Calibri" w:cs="Calibri"/>
                <w:sz w:val="22"/>
                <w:szCs w:val="22"/>
              </w:rPr>
              <w:t>S</w:t>
            </w:r>
            <w:r w:rsidRPr="37189116">
              <w:rPr>
                <w:rFonts w:ascii="Calibri" w:hAnsi="Calibri" w:cs="Calibri"/>
                <w:sz w:val="22"/>
                <w:szCs w:val="22"/>
              </w:rPr>
              <w:t xml:space="preserve">cuola </w:t>
            </w:r>
            <w:r w:rsidR="005177AF">
              <w:rPr>
                <w:rFonts w:ascii="Calibri" w:hAnsi="Calibri" w:cs="Calibri"/>
                <w:sz w:val="22"/>
                <w:szCs w:val="22"/>
              </w:rPr>
              <w:t>P</w:t>
            </w:r>
            <w:r w:rsidRPr="37189116">
              <w:rPr>
                <w:rFonts w:ascii="Calibri" w:hAnsi="Calibri" w:cs="Calibri"/>
                <w:sz w:val="22"/>
                <w:szCs w:val="22"/>
              </w:rPr>
              <w:t>rimaria, docenti dell’ultimo anno della Scuola dell’Infanzia</w:t>
            </w:r>
          </w:p>
          <w:p w14:paraId="05EF7AA2" w14:textId="302AD5DA" w:rsidR="00794402" w:rsidRPr="003C30C3" w:rsidRDefault="00446456">
            <w:pPr>
              <w:numPr>
                <w:ilvl w:val="0"/>
                <w:numId w:val="13"/>
              </w:numPr>
              <w:ind w:left="317" w:hanging="317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Commissione “Formazione classi prime”</w:t>
            </w:r>
          </w:p>
          <w:p w14:paraId="765AE1AF" w14:textId="341057EE" w:rsidR="003C30C3" w:rsidRDefault="7C3C89B5" w:rsidP="7EF98767">
            <w:pPr>
              <w:numPr>
                <w:ilvl w:val="0"/>
                <w:numId w:val="13"/>
              </w:numPr>
              <w:ind w:left="317" w:hanging="31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5B0102F2">
              <w:rPr>
                <w:rFonts w:ascii="Calibri" w:hAnsi="Calibri" w:cs="Calibri"/>
                <w:sz w:val="22"/>
                <w:szCs w:val="22"/>
              </w:rPr>
              <w:t>Animatore digitale</w:t>
            </w:r>
          </w:p>
          <w:p w14:paraId="6C17C882" w14:textId="5B438437" w:rsidR="1D2E210B" w:rsidRDefault="1D2E210B" w:rsidP="5B0102F2">
            <w:pPr>
              <w:pStyle w:val="Paragrafoelenco"/>
              <w:numPr>
                <w:ilvl w:val="0"/>
                <w:numId w:val="1"/>
              </w:numPr>
              <w:ind w:left="270" w:hanging="270"/>
              <w:jc w:val="both"/>
              <w:rPr>
                <w:rFonts w:cs="Calibri"/>
              </w:rPr>
            </w:pPr>
            <w:r w:rsidRPr="5B0102F2">
              <w:rPr>
                <w:rFonts w:cs="Calibri"/>
              </w:rPr>
              <w:t xml:space="preserve">Docenti impegnati nell’open </w:t>
            </w:r>
            <w:proofErr w:type="spellStart"/>
            <w:r w:rsidRPr="5B0102F2">
              <w:rPr>
                <w:rFonts w:cs="Calibri"/>
              </w:rPr>
              <w:t>day</w:t>
            </w:r>
            <w:proofErr w:type="spellEnd"/>
          </w:p>
          <w:p w14:paraId="6D98A12B" w14:textId="77777777" w:rsidR="00794402" w:rsidRDefault="00794402">
            <w:pPr>
              <w:ind w:left="31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4402" w14:paraId="2FC76D7E" w14:textId="77777777" w:rsidTr="5B0102F2">
        <w:trPr>
          <w:trHeight w:val="31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D65B9" w14:textId="77777777" w:rsidR="00794402" w:rsidRDefault="00446456">
            <w:r>
              <w:rPr>
                <w:rFonts w:ascii="Calibri" w:hAnsi="Calibri" w:cs="Calibri"/>
                <w:b/>
                <w:sz w:val="22"/>
                <w:szCs w:val="22"/>
              </w:rPr>
              <w:t>Risorse umane esterne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946DB82" w14:textId="77777777" w:rsidR="00794402" w:rsidRDefault="0079440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CE57F7C" w14:textId="77777777" w:rsidR="00794402" w:rsidRDefault="00446456" w:rsidP="005177AF">
            <w:pPr>
              <w:rPr>
                <w:rFonts w:ascii="Calibri" w:hAnsi="Calibri" w:cs="Calibri"/>
                <w:sz w:val="22"/>
                <w:szCs w:val="22"/>
              </w:rPr>
            </w:pPr>
            <w:r w:rsidRPr="37189116">
              <w:rPr>
                <w:rFonts w:ascii="Calibri" w:hAnsi="Calibri" w:cs="Calibri"/>
                <w:sz w:val="22"/>
                <w:szCs w:val="22"/>
              </w:rPr>
              <w:t>Docenti della Scuola Primaria</w:t>
            </w:r>
          </w:p>
          <w:p w14:paraId="5997CC1D" w14:textId="6CE6C0A5" w:rsidR="005177AF" w:rsidRDefault="005177AF" w:rsidP="005177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3228237D" w14:paraId="469151A5" w14:textId="77777777" w:rsidTr="5B0102F2">
        <w:trPr>
          <w:trHeight w:val="31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D9629" w14:textId="52DDDDBA" w:rsidR="70B1A616" w:rsidRDefault="70B1A616" w:rsidP="3228237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228237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Periodi, orari di svolgimento, utilizzo locali, strumentazioni, altro</w:t>
            </w:r>
          </w:p>
          <w:p w14:paraId="3AE41F32" w14:textId="43249B24" w:rsidR="3228237D" w:rsidRDefault="3228237D" w:rsidP="3228237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3A2FCA17" w14:textId="3B9106AA" w:rsidR="70B1A616" w:rsidRDefault="70B1A616" w:rsidP="3228237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228237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Periodo e orari: tutto l’anno scolastico secondo i calendari che saranno di volta in volta comunicati</w:t>
            </w:r>
          </w:p>
          <w:p w14:paraId="2DD44302" w14:textId="1B91695A" w:rsidR="70B1A616" w:rsidRDefault="70B1A616" w:rsidP="3228237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228237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Utilizzo locali e strumentazioni: spazi della scuola, aule, aula magna, computer, LIM, Piattaforma Teams di Office 365</w:t>
            </w:r>
          </w:p>
          <w:p w14:paraId="5D229F64" w14:textId="492CA14B" w:rsidR="3228237D" w:rsidRDefault="3228237D" w:rsidP="3228237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94402" w14:paraId="7D40C5DC" w14:textId="77777777" w:rsidTr="5B0102F2">
        <w:trPr>
          <w:trHeight w:val="31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F7777" w14:textId="77777777" w:rsidR="00794402" w:rsidRDefault="00446456">
            <w:r>
              <w:rPr>
                <w:rFonts w:ascii="Calibri" w:hAnsi="Calibri" w:cs="Calibri"/>
                <w:b/>
                <w:sz w:val="22"/>
                <w:szCs w:val="22"/>
              </w:rPr>
              <w:t>Modalità e indicatori utilizzati per la valutazione finale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10FFD37" w14:textId="77777777" w:rsidR="00794402" w:rsidRDefault="0079440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FB4793B" w14:textId="004CED09" w:rsidR="00794402" w:rsidRDefault="00446456" w:rsidP="2A0C6159">
            <w:pPr>
              <w:numPr>
                <w:ilvl w:val="0"/>
                <w:numId w:val="13"/>
              </w:numPr>
              <w:ind w:left="284" w:hanging="284"/>
              <w:rPr>
                <w:rFonts w:ascii="Calibri" w:hAnsi="Calibri" w:cs="Calibri"/>
                <w:sz w:val="22"/>
                <w:szCs w:val="22"/>
              </w:rPr>
            </w:pPr>
            <w:r w:rsidRPr="2A0C6159">
              <w:rPr>
                <w:rFonts w:ascii="Calibri" w:hAnsi="Calibri" w:cs="Calibri"/>
                <w:sz w:val="22"/>
                <w:szCs w:val="22"/>
              </w:rPr>
              <w:t xml:space="preserve">Rilevazione tramite rubrica di valutazione delle competenze trasversali </w:t>
            </w:r>
          </w:p>
          <w:p w14:paraId="5C1FF454" w14:textId="77777777" w:rsidR="00794402" w:rsidRDefault="00446456">
            <w:pPr>
              <w:numPr>
                <w:ilvl w:val="0"/>
                <w:numId w:val="13"/>
              </w:numPr>
              <w:ind w:left="284" w:hanging="284"/>
            </w:pPr>
            <w:r>
              <w:rPr>
                <w:rFonts w:ascii="Calibri" w:hAnsi="Calibri" w:cs="Calibri"/>
                <w:sz w:val="22"/>
                <w:szCs w:val="22"/>
              </w:rPr>
              <w:t>Confronto con le Funzioni Strumentali della Scuola Primaria sul gradimento e l’efficacia delle attività proposte</w:t>
            </w:r>
          </w:p>
          <w:p w14:paraId="6E567FBB" w14:textId="77777777" w:rsidR="003C30C3" w:rsidRDefault="00446456" w:rsidP="003C30C3">
            <w:pPr>
              <w:numPr>
                <w:ilvl w:val="0"/>
                <w:numId w:val="13"/>
              </w:numPr>
              <w:ind w:left="284" w:hanging="284"/>
            </w:pPr>
            <w:r>
              <w:rPr>
                <w:rFonts w:ascii="Calibri" w:hAnsi="Calibri" w:cs="Calibri"/>
                <w:sz w:val="22"/>
                <w:szCs w:val="22"/>
              </w:rPr>
              <w:t>Osservazione sistematica</w:t>
            </w:r>
          </w:p>
          <w:p w14:paraId="07B631CA" w14:textId="70C4666F" w:rsidR="003C30C3" w:rsidRDefault="5BC54152" w:rsidP="37189116">
            <w:pPr>
              <w:numPr>
                <w:ilvl w:val="0"/>
                <w:numId w:val="13"/>
              </w:numPr>
              <w:ind w:left="284" w:hanging="284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C30C3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Valutazione globale del progetto “</w:t>
            </w:r>
            <w:proofErr w:type="spellStart"/>
            <w:r w:rsidR="3D42575C" w:rsidRPr="003C30C3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Onlife</w:t>
            </w:r>
            <w:proofErr w:type="spellEnd"/>
            <w:r w:rsidR="3D42575C" w:rsidRPr="003C30C3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pass - </w:t>
            </w:r>
            <w:r w:rsidRPr="003C30C3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Un patentino per i cittadini digitali”</w:t>
            </w:r>
          </w:p>
          <w:p w14:paraId="6B699379" w14:textId="77777777" w:rsidR="00794402" w:rsidRDefault="00794402">
            <w:pPr>
              <w:ind w:left="284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4402" w14:paraId="6C279F88" w14:textId="77777777" w:rsidTr="5B0102F2">
        <w:trPr>
          <w:trHeight w:val="1833"/>
        </w:trPr>
        <w:tc>
          <w:tcPr>
            <w:tcW w:w="9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E98E0" w14:textId="77777777" w:rsidR="00794402" w:rsidRDefault="00446456">
            <w:r>
              <w:rPr>
                <w:rFonts w:ascii="Calibri" w:hAnsi="Calibri" w:cs="Calibri"/>
                <w:b/>
                <w:sz w:val="22"/>
                <w:szCs w:val="22"/>
              </w:rPr>
              <w:t>Risultati attesi quantificabili in termini di competenze acquisite</w:t>
            </w:r>
          </w:p>
          <w:p w14:paraId="3FE9F23F" w14:textId="77777777" w:rsidR="00794402" w:rsidRDefault="0079440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F72F646" w14:textId="5005C16E" w:rsidR="00794402" w:rsidRDefault="0044645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4029D97">
              <w:rPr>
                <w:rFonts w:ascii="Calibri" w:hAnsi="Calibri" w:cs="Calibri"/>
                <w:sz w:val="22"/>
                <w:szCs w:val="22"/>
              </w:rPr>
              <w:t xml:space="preserve">L’alunno utilizza gli strumenti di conoscenza per comprendere se stesso e gli altri, per riconoscere e apprezzare le diverse identità in un’ottica di dialogo e rispetto reciproco. È disposto ad analizzare se stesso e a misurarsi con le novità e gli imprevisti. Rispetta le regole condivise, collabora con gli altri, assimila il senso e la necessità del rispetto della convivenza civile. </w:t>
            </w:r>
          </w:p>
        </w:tc>
      </w:tr>
    </w:tbl>
    <w:p w14:paraId="5BE81DC0" w14:textId="23B5458D" w:rsidR="00794402" w:rsidRDefault="00446456" w:rsidP="005177AF">
      <w:pPr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</w:t>
      </w:r>
    </w:p>
    <w:p w14:paraId="61CDCEAD" w14:textId="77777777" w:rsidR="00794402" w:rsidRDefault="00794402">
      <w:pPr>
        <w:ind w:left="4248" w:firstLine="708"/>
        <w:rPr>
          <w:rFonts w:ascii="Calibri" w:hAnsi="Calibri" w:cs="Calibri"/>
          <w:sz w:val="22"/>
          <w:szCs w:val="22"/>
        </w:rPr>
      </w:pPr>
    </w:p>
    <w:p w14:paraId="079A9BDB" w14:textId="77777777" w:rsidR="00D101CE" w:rsidRDefault="00D101CE" w:rsidP="00D101CE">
      <w:pPr>
        <w:ind w:left="4248" w:firstLine="147"/>
      </w:pPr>
      <w:r>
        <w:rPr>
          <w:rFonts w:ascii="Calibri" w:hAnsi="Calibri" w:cs="Calibri"/>
          <w:sz w:val="22"/>
          <w:szCs w:val="22"/>
        </w:rPr>
        <w:t xml:space="preserve">La Funzione Strumentale Area 2   </w:t>
      </w:r>
      <w:r w:rsidRPr="5980D833">
        <w:rPr>
          <w:rFonts w:ascii="Calibri" w:hAnsi="Calibri" w:cs="Calibri"/>
          <w:sz w:val="22"/>
          <w:szCs w:val="22"/>
        </w:rPr>
        <w:t xml:space="preserve">Anna Rita </w:t>
      </w:r>
      <w:proofErr w:type="spellStart"/>
      <w:r w:rsidRPr="5980D833">
        <w:rPr>
          <w:rFonts w:ascii="Calibri" w:hAnsi="Calibri" w:cs="Calibri"/>
          <w:sz w:val="22"/>
          <w:szCs w:val="22"/>
        </w:rPr>
        <w:t>Belmonti</w:t>
      </w:r>
      <w:proofErr w:type="spellEnd"/>
    </w:p>
    <w:p w14:paraId="23DE523C" w14:textId="5AF04A6C" w:rsidR="00794402" w:rsidRDefault="360060E2" w:rsidP="005177AF">
      <w:pPr>
        <w:rPr>
          <w:rFonts w:ascii="Calibri" w:hAnsi="Calibri" w:cs="Calibri"/>
          <w:sz w:val="22"/>
          <w:szCs w:val="22"/>
        </w:rPr>
      </w:pPr>
      <w:r w:rsidRPr="61C4DF25">
        <w:rPr>
          <w:rFonts w:ascii="Calibri" w:hAnsi="Calibri" w:cs="Calibri"/>
          <w:sz w:val="22"/>
          <w:szCs w:val="22"/>
        </w:rPr>
        <w:t xml:space="preserve">Umbertide, </w:t>
      </w:r>
      <w:r w:rsidR="37A8DA25" w:rsidRPr="61C4DF25">
        <w:rPr>
          <w:rFonts w:ascii="Calibri" w:hAnsi="Calibri" w:cs="Calibri"/>
          <w:sz w:val="22"/>
          <w:szCs w:val="22"/>
        </w:rPr>
        <w:t>2</w:t>
      </w:r>
      <w:r w:rsidR="744E6CD7" w:rsidRPr="61C4DF25">
        <w:rPr>
          <w:rFonts w:ascii="Calibri" w:hAnsi="Calibri" w:cs="Calibri"/>
          <w:sz w:val="22"/>
          <w:szCs w:val="22"/>
        </w:rPr>
        <w:t>3 settem</w:t>
      </w:r>
      <w:r w:rsidR="1666F1CF" w:rsidRPr="61C4DF25">
        <w:rPr>
          <w:rFonts w:ascii="Calibri" w:hAnsi="Calibri" w:cs="Calibri"/>
          <w:sz w:val="22"/>
          <w:szCs w:val="22"/>
        </w:rPr>
        <w:t>bre</w:t>
      </w:r>
      <w:r w:rsidRPr="61C4DF25">
        <w:rPr>
          <w:rFonts w:ascii="Calibri" w:hAnsi="Calibri" w:cs="Calibri"/>
          <w:sz w:val="22"/>
          <w:szCs w:val="22"/>
        </w:rPr>
        <w:t xml:space="preserve"> 202</w:t>
      </w:r>
      <w:r w:rsidR="64129E08" w:rsidRPr="61C4DF25">
        <w:rPr>
          <w:rFonts w:ascii="Calibri" w:hAnsi="Calibri" w:cs="Calibri"/>
          <w:sz w:val="22"/>
          <w:szCs w:val="22"/>
        </w:rPr>
        <w:t>6</w:t>
      </w:r>
      <w:r w:rsidR="00D101CE">
        <w:tab/>
      </w:r>
      <w:r w:rsidR="00D101CE">
        <w:tab/>
      </w:r>
      <w:r w:rsidRPr="61C4DF25">
        <w:rPr>
          <w:rFonts w:ascii="Calibri" w:hAnsi="Calibri" w:cs="Calibri"/>
          <w:sz w:val="22"/>
          <w:szCs w:val="22"/>
        </w:rPr>
        <w:t xml:space="preserve">                                    La referente Area 2    Claudia </w:t>
      </w:r>
      <w:proofErr w:type="spellStart"/>
      <w:r w:rsidRPr="61C4DF25">
        <w:rPr>
          <w:rFonts w:ascii="Calibri" w:hAnsi="Calibri" w:cs="Calibri"/>
          <w:sz w:val="22"/>
          <w:szCs w:val="22"/>
        </w:rPr>
        <w:t>Picottini</w:t>
      </w:r>
      <w:proofErr w:type="spellEnd"/>
    </w:p>
    <w:p w14:paraId="52E56223" w14:textId="77777777" w:rsidR="00794402" w:rsidRDefault="00446456">
      <w:pPr>
        <w:jc w:val="both"/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sectPr w:rsidR="00794402">
      <w:pgSz w:w="11906" w:h="16838"/>
      <w:pgMar w:top="56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Antiqua">
    <w:altName w:val="Segoe Print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BookAntiqua" w:hAnsi="BookAntiqua" w:cs="BookAntiqua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̵"/>
      <w:lvlJc w:val="left"/>
      <w:pPr>
        <w:tabs>
          <w:tab w:val="left" w:pos="420"/>
        </w:tabs>
        <w:ind w:left="420" w:hanging="42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Liberation Serif" w:hAnsi="Liberation Serif" w:cs="Courier New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EB1C6B"/>
    <w:multiLevelType w:val="hybridMultilevel"/>
    <w:tmpl w:val="B77EE4A8"/>
    <w:lvl w:ilvl="0" w:tplc="C1709AF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BD4ED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6475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00E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8874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949D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9CAD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523B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268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BBB77"/>
    <w:multiLevelType w:val="hybridMultilevel"/>
    <w:tmpl w:val="4198D47C"/>
    <w:lvl w:ilvl="0" w:tplc="4572AC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4BA31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92ED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D0A5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E230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268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3E2B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C0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6B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DF7B4"/>
    <w:multiLevelType w:val="hybridMultilevel"/>
    <w:tmpl w:val="0E0A1610"/>
    <w:lvl w:ilvl="0" w:tplc="D3D894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F22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C6E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38AA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1A89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466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49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DA8A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0406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012C0"/>
    <w:multiLevelType w:val="hybridMultilevel"/>
    <w:tmpl w:val="9A14609A"/>
    <w:lvl w:ilvl="0" w:tplc="614C0E9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2CCE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B6BA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83A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A22E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86E8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22EE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451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0655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22783C"/>
    <w:multiLevelType w:val="hybridMultilevel"/>
    <w:tmpl w:val="BBF08E8A"/>
    <w:lvl w:ilvl="0" w:tplc="DC9C04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F98C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587F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5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D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0E51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74E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FEF9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4AAF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D5913"/>
    <w:multiLevelType w:val="hybridMultilevel"/>
    <w:tmpl w:val="10A267BA"/>
    <w:lvl w:ilvl="0" w:tplc="BA90B8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D2C6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3628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7E9F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F22B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D2BD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24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0658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10D2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DDA2D"/>
    <w:multiLevelType w:val="hybridMultilevel"/>
    <w:tmpl w:val="FFFFFFFF"/>
    <w:lvl w:ilvl="0" w:tplc="DF2C4276">
      <w:start w:val="1"/>
      <w:numFmt w:val="decimal"/>
      <w:lvlText w:val="%1."/>
      <w:lvlJc w:val="left"/>
      <w:pPr>
        <w:ind w:left="704" w:hanging="360"/>
      </w:pPr>
      <w:rPr>
        <w:rFonts w:ascii="Calibri" w:hAnsi="Calibri" w:hint="default"/>
      </w:rPr>
    </w:lvl>
    <w:lvl w:ilvl="1" w:tplc="0B4E09A0">
      <w:start w:val="1"/>
      <w:numFmt w:val="lowerLetter"/>
      <w:lvlText w:val="%2."/>
      <w:lvlJc w:val="left"/>
      <w:pPr>
        <w:ind w:left="1440" w:hanging="360"/>
      </w:pPr>
    </w:lvl>
    <w:lvl w:ilvl="2" w:tplc="B0B47314">
      <w:start w:val="1"/>
      <w:numFmt w:val="lowerRoman"/>
      <w:lvlText w:val="%3."/>
      <w:lvlJc w:val="right"/>
      <w:pPr>
        <w:ind w:left="2160" w:hanging="180"/>
      </w:pPr>
    </w:lvl>
    <w:lvl w:ilvl="3" w:tplc="21343666">
      <w:start w:val="1"/>
      <w:numFmt w:val="decimal"/>
      <w:lvlText w:val="%4."/>
      <w:lvlJc w:val="left"/>
      <w:pPr>
        <w:ind w:left="2880" w:hanging="360"/>
      </w:pPr>
    </w:lvl>
    <w:lvl w:ilvl="4" w:tplc="58B0C4B0">
      <w:start w:val="1"/>
      <w:numFmt w:val="lowerLetter"/>
      <w:lvlText w:val="%5."/>
      <w:lvlJc w:val="left"/>
      <w:pPr>
        <w:ind w:left="3600" w:hanging="360"/>
      </w:pPr>
    </w:lvl>
    <w:lvl w:ilvl="5" w:tplc="40E278CE">
      <w:start w:val="1"/>
      <w:numFmt w:val="lowerRoman"/>
      <w:lvlText w:val="%6."/>
      <w:lvlJc w:val="right"/>
      <w:pPr>
        <w:ind w:left="4320" w:hanging="180"/>
      </w:pPr>
    </w:lvl>
    <w:lvl w:ilvl="6" w:tplc="F5B6E1EA">
      <w:start w:val="1"/>
      <w:numFmt w:val="decimal"/>
      <w:lvlText w:val="%7."/>
      <w:lvlJc w:val="left"/>
      <w:pPr>
        <w:ind w:left="5040" w:hanging="360"/>
      </w:pPr>
    </w:lvl>
    <w:lvl w:ilvl="7" w:tplc="73701C76">
      <w:start w:val="1"/>
      <w:numFmt w:val="lowerLetter"/>
      <w:lvlText w:val="%8."/>
      <w:lvlJc w:val="left"/>
      <w:pPr>
        <w:ind w:left="5760" w:hanging="360"/>
      </w:pPr>
    </w:lvl>
    <w:lvl w:ilvl="8" w:tplc="48FA2DF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1A8FB"/>
    <w:multiLevelType w:val="hybridMultilevel"/>
    <w:tmpl w:val="8E561A02"/>
    <w:lvl w:ilvl="0" w:tplc="1186C0E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61B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F82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F890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F0C5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CEE7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6E5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636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A24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C21937"/>
    <w:multiLevelType w:val="hybridMultilevel"/>
    <w:tmpl w:val="965842E0"/>
    <w:lvl w:ilvl="0" w:tplc="FBE8AD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C68B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A0F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1C7C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F05F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8E99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C4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A0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7C37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10"/>
  </w:num>
  <w:num w:numId="5">
    <w:abstractNumId w:val="7"/>
  </w:num>
  <w:num w:numId="6">
    <w:abstractNumId w:val="8"/>
  </w:num>
  <w:num w:numId="7">
    <w:abstractNumId w:val="11"/>
  </w:num>
  <w:num w:numId="8">
    <w:abstractNumId w:val="6"/>
  </w:num>
  <w:num w:numId="9">
    <w:abstractNumId w:val="4"/>
  </w:num>
  <w:num w:numId="10">
    <w:abstractNumId w:val="0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EB"/>
    <w:rsid w:val="000808F7"/>
    <w:rsid w:val="003C30C3"/>
    <w:rsid w:val="00446456"/>
    <w:rsid w:val="005177AF"/>
    <w:rsid w:val="005521BE"/>
    <w:rsid w:val="005D0A74"/>
    <w:rsid w:val="006B067A"/>
    <w:rsid w:val="006E0412"/>
    <w:rsid w:val="00783B57"/>
    <w:rsid w:val="00794402"/>
    <w:rsid w:val="008C4C83"/>
    <w:rsid w:val="008F3F81"/>
    <w:rsid w:val="009A688F"/>
    <w:rsid w:val="009E1FA9"/>
    <w:rsid w:val="00B92AEB"/>
    <w:rsid w:val="00D101CE"/>
    <w:rsid w:val="00D936C4"/>
    <w:rsid w:val="0117018F"/>
    <w:rsid w:val="011BA48B"/>
    <w:rsid w:val="036D00E3"/>
    <w:rsid w:val="039FBCD4"/>
    <w:rsid w:val="04029D97"/>
    <w:rsid w:val="04F224DC"/>
    <w:rsid w:val="054F596C"/>
    <w:rsid w:val="05A87B99"/>
    <w:rsid w:val="06995900"/>
    <w:rsid w:val="06A07F95"/>
    <w:rsid w:val="0738208D"/>
    <w:rsid w:val="07701F7D"/>
    <w:rsid w:val="078947DA"/>
    <w:rsid w:val="08352961"/>
    <w:rsid w:val="088BA933"/>
    <w:rsid w:val="0914724F"/>
    <w:rsid w:val="096522D1"/>
    <w:rsid w:val="098FC524"/>
    <w:rsid w:val="0E84E9E5"/>
    <w:rsid w:val="0E85B867"/>
    <w:rsid w:val="0EF1FB63"/>
    <w:rsid w:val="0EF4BC59"/>
    <w:rsid w:val="103B4CB2"/>
    <w:rsid w:val="10A984EC"/>
    <w:rsid w:val="10B659F4"/>
    <w:rsid w:val="11D4EFE6"/>
    <w:rsid w:val="133BFDDD"/>
    <w:rsid w:val="142EF8A9"/>
    <w:rsid w:val="144EA285"/>
    <w:rsid w:val="15CD599D"/>
    <w:rsid w:val="15F34185"/>
    <w:rsid w:val="161A44A3"/>
    <w:rsid w:val="1666F1CF"/>
    <w:rsid w:val="16CDA118"/>
    <w:rsid w:val="170506DD"/>
    <w:rsid w:val="17058953"/>
    <w:rsid w:val="170BEC5F"/>
    <w:rsid w:val="17BF8EA2"/>
    <w:rsid w:val="17D4E24E"/>
    <w:rsid w:val="1800E0DC"/>
    <w:rsid w:val="19347142"/>
    <w:rsid w:val="195E7E3E"/>
    <w:rsid w:val="197F8ADB"/>
    <w:rsid w:val="19DF9AAF"/>
    <w:rsid w:val="19FF11D1"/>
    <w:rsid w:val="1B02B8A3"/>
    <w:rsid w:val="1B8A38A6"/>
    <w:rsid w:val="1BA882A3"/>
    <w:rsid w:val="1D2E210B"/>
    <w:rsid w:val="1E0B2A80"/>
    <w:rsid w:val="1E31AA15"/>
    <w:rsid w:val="1E323529"/>
    <w:rsid w:val="1F5F6930"/>
    <w:rsid w:val="1F900725"/>
    <w:rsid w:val="1FE19E3D"/>
    <w:rsid w:val="2060D4CE"/>
    <w:rsid w:val="20A05F7A"/>
    <w:rsid w:val="20C59045"/>
    <w:rsid w:val="2140A365"/>
    <w:rsid w:val="21580861"/>
    <w:rsid w:val="21EC3D3F"/>
    <w:rsid w:val="22C22B2B"/>
    <w:rsid w:val="231A6904"/>
    <w:rsid w:val="24739C14"/>
    <w:rsid w:val="25F5CC8A"/>
    <w:rsid w:val="2699DD6D"/>
    <w:rsid w:val="26D07517"/>
    <w:rsid w:val="26E5A1B5"/>
    <w:rsid w:val="275C7A9B"/>
    <w:rsid w:val="280CC145"/>
    <w:rsid w:val="2815A5BA"/>
    <w:rsid w:val="29386259"/>
    <w:rsid w:val="2A0C6159"/>
    <w:rsid w:val="2A12D208"/>
    <w:rsid w:val="2ABF0B0F"/>
    <w:rsid w:val="2C278CD2"/>
    <w:rsid w:val="2C71836D"/>
    <w:rsid w:val="2D15964A"/>
    <w:rsid w:val="2D8E4D88"/>
    <w:rsid w:val="2EFFA28C"/>
    <w:rsid w:val="314C0947"/>
    <w:rsid w:val="3228237D"/>
    <w:rsid w:val="324EB987"/>
    <w:rsid w:val="32EEA60D"/>
    <w:rsid w:val="32F623FC"/>
    <w:rsid w:val="33A31EEE"/>
    <w:rsid w:val="356927FE"/>
    <w:rsid w:val="360060E2"/>
    <w:rsid w:val="36DA6398"/>
    <w:rsid w:val="37189116"/>
    <w:rsid w:val="373D0A95"/>
    <w:rsid w:val="37A8DA25"/>
    <w:rsid w:val="387BEA9A"/>
    <w:rsid w:val="3A12045A"/>
    <w:rsid w:val="3A2A5AE1"/>
    <w:rsid w:val="3A2F523B"/>
    <w:rsid w:val="3C8E8935"/>
    <w:rsid w:val="3D42575C"/>
    <w:rsid w:val="3D4F5BBD"/>
    <w:rsid w:val="3D68841A"/>
    <w:rsid w:val="3F489971"/>
    <w:rsid w:val="411CB64D"/>
    <w:rsid w:val="41DC9C3D"/>
    <w:rsid w:val="420C6097"/>
    <w:rsid w:val="42DFF60A"/>
    <w:rsid w:val="42E63B9F"/>
    <w:rsid w:val="42F64534"/>
    <w:rsid w:val="43F6386D"/>
    <w:rsid w:val="44166E74"/>
    <w:rsid w:val="442F0885"/>
    <w:rsid w:val="46F63E03"/>
    <w:rsid w:val="4844993A"/>
    <w:rsid w:val="491820FA"/>
    <w:rsid w:val="49DE1542"/>
    <w:rsid w:val="4B5A1B25"/>
    <w:rsid w:val="4CB3D60E"/>
    <w:rsid w:val="4CB4CCE0"/>
    <w:rsid w:val="4D9FC81E"/>
    <w:rsid w:val="4E158556"/>
    <w:rsid w:val="4F89E229"/>
    <w:rsid w:val="506209B5"/>
    <w:rsid w:val="5080F1F8"/>
    <w:rsid w:val="509D2049"/>
    <w:rsid w:val="514FB58B"/>
    <w:rsid w:val="51EAEB84"/>
    <w:rsid w:val="52979A84"/>
    <w:rsid w:val="53F08D51"/>
    <w:rsid w:val="542F2EBA"/>
    <w:rsid w:val="54F84B01"/>
    <w:rsid w:val="55E68715"/>
    <w:rsid w:val="56458B58"/>
    <w:rsid w:val="564C428B"/>
    <w:rsid w:val="56730A76"/>
    <w:rsid w:val="5676E375"/>
    <w:rsid w:val="56BC941F"/>
    <w:rsid w:val="56E7F786"/>
    <w:rsid w:val="575DF7CC"/>
    <w:rsid w:val="5871F088"/>
    <w:rsid w:val="59426B2E"/>
    <w:rsid w:val="5A542A69"/>
    <w:rsid w:val="5B0102F2"/>
    <w:rsid w:val="5B71BE10"/>
    <w:rsid w:val="5BC54152"/>
    <w:rsid w:val="5BC7097B"/>
    <w:rsid w:val="5C41BC94"/>
    <w:rsid w:val="5CD395E3"/>
    <w:rsid w:val="5E2F725E"/>
    <w:rsid w:val="5E386B83"/>
    <w:rsid w:val="5E563DE7"/>
    <w:rsid w:val="5EC7350F"/>
    <w:rsid w:val="5F1348A9"/>
    <w:rsid w:val="5F6D5CA8"/>
    <w:rsid w:val="608CDD31"/>
    <w:rsid w:val="60B91BB0"/>
    <w:rsid w:val="61C4DF25"/>
    <w:rsid w:val="62888D01"/>
    <w:rsid w:val="629C3A8A"/>
    <w:rsid w:val="62BB6D12"/>
    <w:rsid w:val="6301D318"/>
    <w:rsid w:val="6333A350"/>
    <w:rsid w:val="633907EA"/>
    <w:rsid w:val="6399BA2B"/>
    <w:rsid w:val="64129E08"/>
    <w:rsid w:val="649EE9EB"/>
    <w:rsid w:val="65042841"/>
    <w:rsid w:val="65F07551"/>
    <w:rsid w:val="6625BC36"/>
    <w:rsid w:val="666386B1"/>
    <w:rsid w:val="668994E7"/>
    <w:rsid w:val="67E6BF21"/>
    <w:rsid w:val="68050DB3"/>
    <w:rsid w:val="68E09F96"/>
    <w:rsid w:val="69509DE9"/>
    <w:rsid w:val="698D58D8"/>
    <w:rsid w:val="69A3301E"/>
    <w:rsid w:val="69C9D78A"/>
    <w:rsid w:val="69D79964"/>
    <w:rsid w:val="6B688196"/>
    <w:rsid w:val="6B8AFFCE"/>
    <w:rsid w:val="6BE3C40E"/>
    <w:rsid w:val="6DEF5987"/>
    <w:rsid w:val="6E7BD2B6"/>
    <w:rsid w:val="6EFD8FE0"/>
    <w:rsid w:val="6F3B1F83"/>
    <w:rsid w:val="6F651F0F"/>
    <w:rsid w:val="6F6A79A7"/>
    <w:rsid w:val="6FCEF1E7"/>
    <w:rsid w:val="6FCF28E7"/>
    <w:rsid w:val="70101F98"/>
    <w:rsid w:val="701387C3"/>
    <w:rsid w:val="70AB0C9C"/>
    <w:rsid w:val="70B1A616"/>
    <w:rsid w:val="719CDFBD"/>
    <w:rsid w:val="71ABEFF9"/>
    <w:rsid w:val="72C538CD"/>
    <w:rsid w:val="738B8859"/>
    <w:rsid w:val="73BC3DFC"/>
    <w:rsid w:val="73F630B8"/>
    <w:rsid w:val="744E6CD7"/>
    <w:rsid w:val="747D9EE4"/>
    <w:rsid w:val="76BE09F2"/>
    <w:rsid w:val="7859DA53"/>
    <w:rsid w:val="7B672673"/>
    <w:rsid w:val="7B917B15"/>
    <w:rsid w:val="7BDEF361"/>
    <w:rsid w:val="7C05766C"/>
    <w:rsid w:val="7C1D86BA"/>
    <w:rsid w:val="7C3C89B5"/>
    <w:rsid w:val="7C791E4F"/>
    <w:rsid w:val="7CC379B2"/>
    <w:rsid w:val="7D4F6D10"/>
    <w:rsid w:val="7D79FA30"/>
    <w:rsid w:val="7E88BBFB"/>
    <w:rsid w:val="7EE7D29C"/>
    <w:rsid w:val="7EF98767"/>
    <w:rsid w:val="7F368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3A1058"/>
  <w15:docId w15:val="{C8E927DD-7E97-443E-983D-3C16DEDE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0"/>
      </w:numPr>
      <w:outlineLvl w:val="0"/>
    </w:pPr>
    <w:rPr>
      <w:szCs w:val="20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0"/>
      </w:numPr>
      <w:jc w:val="center"/>
      <w:outlineLvl w:val="2"/>
    </w:pPr>
    <w:rPr>
      <w:szCs w:val="20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0"/>
      </w:numPr>
      <w:jc w:val="center"/>
      <w:outlineLvl w:val="3"/>
    </w:pPr>
    <w:rPr>
      <w:b/>
      <w:bCs/>
      <w:szCs w:val="20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0"/>
      </w:numPr>
      <w:jc w:val="both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qFormat/>
    <w:pPr>
      <w:jc w:val="both"/>
    </w:pPr>
    <w:rPr>
      <w:szCs w:val="20"/>
    </w:rPr>
  </w:style>
  <w:style w:type="paragraph" w:styleId="Didascalia">
    <w:name w:val="caption"/>
    <w:basedOn w:val="Normale"/>
    <w:next w:val="Normale"/>
    <w:qFormat/>
    <w:pPr>
      <w:suppressLineNumbers/>
      <w:spacing w:before="120" w:after="120"/>
    </w:pPr>
    <w:rPr>
      <w:rFonts w:cs="Lucida Sans"/>
      <w:i/>
      <w:iCs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qFormat/>
    <w:rPr>
      <w:color w:val="0000FF"/>
      <w:u w:val="single"/>
    </w:rPr>
  </w:style>
  <w:style w:type="paragraph" w:styleId="Elenco">
    <w:name w:val="List"/>
    <w:basedOn w:val="Corpotesto"/>
    <w:qFormat/>
    <w:rPr>
      <w:rFonts w:cs="Lucida Sans"/>
    </w:rPr>
  </w:style>
  <w:style w:type="paragraph" w:styleId="NormaleWeb">
    <w:name w:val="Normal (Web)"/>
    <w:basedOn w:val="Normale"/>
    <w:qFormat/>
    <w:pPr>
      <w:spacing w:before="280" w:after="480"/>
      <w:jc w:val="both"/>
    </w:p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BookAntiqua" w:hAnsi="BookAntiqua" w:cs="BookAntiqua" w:hint="default"/>
    </w:rPr>
  </w:style>
  <w:style w:type="character" w:customStyle="1" w:styleId="WW8Num2z1">
    <w:name w:val="WW8Num2z1"/>
    <w:qFormat/>
    <w:rPr>
      <w:rFonts w:ascii="Courier New" w:hAnsi="Courier New" w:cs="Courier New" w:hint="default"/>
    </w:rPr>
  </w:style>
  <w:style w:type="character" w:customStyle="1" w:styleId="WW8Num2z2">
    <w:name w:val="WW8Num2z2"/>
    <w:qFormat/>
    <w:rPr>
      <w:rFonts w:ascii="Wingdings" w:hAnsi="Wingdings" w:cs="Wingdings" w:hint="default"/>
    </w:rPr>
  </w:style>
  <w:style w:type="character" w:customStyle="1" w:styleId="WW8Num2z3">
    <w:name w:val="WW8Num2z3"/>
    <w:qFormat/>
    <w:rPr>
      <w:rFonts w:ascii="Symbol" w:hAnsi="Symbol" w:cs="Symbol" w:hint="default"/>
    </w:rPr>
  </w:style>
  <w:style w:type="character" w:customStyle="1" w:styleId="WW8Num3z0">
    <w:name w:val="WW8Num3z0"/>
    <w:qFormat/>
    <w:rPr>
      <w:rFonts w:ascii="Calibri" w:hAnsi="Calibri" w:cs="Calibri" w:hint="default"/>
    </w:rPr>
  </w:style>
  <w:style w:type="character" w:customStyle="1" w:styleId="WW8Num4z0">
    <w:name w:val="WW8Num4z0"/>
    <w:qFormat/>
    <w:rPr>
      <w:rFonts w:ascii="Liberation Serif" w:hAnsi="Liberation Serif" w:cs="Courier New" w:hint="default"/>
    </w:rPr>
  </w:style>
  <w:style w:type="character" w:customStyle="1" w:styleId="WW8Num4z1">
    <w:name w:val="WW8Num4z1"/>
    <w:qFormat/>
    <w:rPr>
      <w:rFonts w:ascii="Courier New" w:hAnsi="Courier New" w:cs="Courier New" w:hint="default"/>
    </w:rPr>
  </w:style>
  <w:style w:type="character" w:customStyle="1" w:styleId="WW8Num4z2">
    <w:name w:val="WW8Num4z2"/>
    <w:qFormat/>
    <w:rPr>
      <w:rFonts w:ascii="Wingdings" w:hAnsi="Wingdings" w:cs="Wingdings" w:hint="default"/>
    </w:rPr>
  </w:style>
  <w:style w:type="character" w:customStyle="1" w:styleId="WW8Num4z3">
    <w:name w:val="WW8Num4z3"/>
    <w:qFormat/>
    <w:rPr>
      <w:rFonts w:ascii="Symbol" w:hAnsi="Symbol" w:cs="Symbol" w:hint="default"/>
    </w:rPr>
  </w:style>
  <w:style w:type="character" w:customStyle="1" w:styleId="WW8Num3z1">
    <w:name w:val="WW8Num3z1"/>
    <w:qFormat/>
    <w:rPr>
      <w:rFonts w:ascii="Courier New" w:hAnsi="Courier New" w:cs="Courier New" w:hint="default"/>
    </w:rPr>
  </w:style>
  <w:style w:type="character" w:customStyle="1" w:styleId="WW8Num3z2">
    <w:name w:val="WW8Num3z2"/>
    <w:qFormat/>
    <w:rPr>
      <w:rFonts w:ascii="Wingdings" w:hAnsi="Wingdings" w:cs="Wingdings" w:hint="default"/>
    </w:rPr>
  </w:style>
  <w:style w:type="character" w:customStyle="1" w:styleId="WW8Num3z3">
    <w:name w:val="WW8Num3z3"/>
    <w:qFormat/>
    <w:rPr>
      <w:rFonts w:ascii="Symbol" w:hAnsi="Symbol" w:cs="Symbol" w:hint="default"/>
    </w:rPr>
  </w:style>
  <w:style w:type="character" w:customStyle="1" w:styleId="Carpredefinitoparagrafo1">
    <w:name w:val="Car. predefinito paragrafo1"/>
    <w:qFormat/>
  </w:style>
  <w:style w:type="character" w:customStyle="1" w:styleId="TitoloCarattere">
    <w:name w:val="Titolo Carattere"/>
    <w:qFormat/>
    <w:rPr>
      <w:rFonts w:ascii="Garamond" w:hAnsi="Garamond" w:cs="Garamond"/>
      <w:b/>
      <w:sz w:val="26"/>
    </w:rPr>
  </w:style>
  <w:style w:type="character" w:customStyle="1" w:styleId="PidipaginaCarattere">
    <w:name w:val="Piè di pagina Carattere"/>
    <w:qFormat/>
    <w:rPr>
      <w:sz w:val="24"/>
      <w:szCs w:val="24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qFormat/>
    <w:rPr>
      <w:sz w:val="24"/>
      <w:szCs w:val="24"/>
    </w:rPr>
  </w:style>
  <w:style w:type="paragraph" w:customStyle="1" w:styleId="Titolo10">
    <w:name w:val="Titolo1"/>
    <w:basedOn w:val="Normale"/>
    <w:next w:val="Corpotesto"/>
    <w:qFormat/>
    <w:pPr>
      <w:tabs>
        <w:tab w:val="right" w:pos="9000"/>
      </w:tabs>
      <w:overflowPunct w:val="0"/>
      <w:autoSpaceDE w:val="0"/>
      <w:spacing w:line="360" w:lineRule="auto"/>
      <w:jc w:val="center"/>
      <w:textAlignment w:val="baseline"/>
    </w:pPr>
    <w:rPr>
      <w:rFonts w:ascii="Garamond" w:hAnsi="Garamond" w:cs="Garamond"/>
      <w:b/>
      <w:sz w:val="26"/>
      <w:szCs w:val="20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Default">
    <w:name w:val="Default"/>
    <w:basedOn w:val="Normale"/>
    <w:uiPriority w:val="1"/>
    <w:rsid w:val="3A2F523B"/>
    <w:rPr>
      <w:rFonts w:asciiTheme="minorHAnsi" w:eastAsiaTheme="minorEastAsia" w:hAnsiTheme="minorHAnsi" w:cstheme="minorBidi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13c41b-82c2-4607-84af-e7a074963d80">
      <Terms xmlns="http://schemas.microsoft.com/office/infopath/2007/PartnerControls"/>
    </lcf76f155ced4ddcb4097134ff3c332f>
    <TaxCatchAll xmlns="a7f8d218-0647-4598-bc3c-ad242cae19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D2F42559B9940A2D91F114F1B9642" ma:contentTypeVersion="15" ma:contentTypeDescription="Create a new document." ma:contentTypeScope="" ma:versionID="7e46fa286a8b1ea1dd07bc211e300196">
  <xsd:schema xmlns:xsd="http://www.w3.org/2001/XMLSchema" xmlns:xs="http://www.w3.org/2001/XMLSchema" xmlns:p="http://schemas.microsoft.com/office/2006/metadata/properties" xmlns:ns2="e313c41b-82c2-4607-84af-e7a074963d80" xmlns:ns3="a7f8d218-0647-4598-bc3c-ad242cae19f0" targetNamespace="http://schemas.microsoft.com/office/2006/metadata/properties" ma:root="true" ma:fieldsID="7f49ee5ba9842585e0340d1cac6ded35" ns2:_="" ns3:_="">
    <xsd:import namespace="e313c41b-82c2-4607-84af-e7a074963d80"/>
    <xsd:import namespace="a7f8d218-0647-4598-bc3c-ad242cae19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3c41b-82c2-4607-84af-e7a074963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4f6bcb8-0b12-4dcc-ad0b-de1e2ad24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8d218-0647-4598-bc3c-ad242cae19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e76e3c1-0276-4aa1-a9ae-0ae340974e5a}" ma:internalName="TaxCatchAll" ma:showField="CatchAllData" ma:web="a7f8d218-0647-4598-bc3c-ad242cae19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5334FB-BEAA-4223-A53A-9480FFF21173}">
  <ds:schemaRefs>
    <ds:schemaRef ds:uri="http://schemas.microsoft.com/office/2006/metadata/properties"/>
    <ds:schemaRef ds:uri="http://schemas.microsoft.com/office/infopath/2007/PartnerControls"/>
    <ds:schemaRef ds:uri="e313c41b-82c2-4607-84af-e7a074963d80"/>
    <ds:schemaRef ds:uri="a7f8d218-0647-4598-bc3c-ad242cae19f0"/>
  </ds:schemaRefs>
</ds:datastoreItem>
</file>

<file path=customXml/itemProps2.xml><?xml version="1.0" encoding="utf-8"?>
<ds:datastoreItem xmlns:ds="http://schemas.openxmlformats.org/officeDocument/2006/customXml" ds:itemID="{6A039613-4E16-4680-B37D-10A8F0DAA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3c41b-82c2-4607-84af-e7a074963d80"/>
    <ds:schemaRef ds:uri="a7f8d218-0647-4598-bc3c-ad242cae19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952292F0-0B2A-42F8-9ED2-7EDC1CD9070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c674765-022d-4ce4-a76e-2ab47b134252}" enabled="1" method="Standard" siteId="{10ad6fe8-c80c-4fa0-a074-8b6fa5fbd45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2</cp:revision>
  <cp:lastPrinted>1995-11-22T01:41:00Z</cp:lastPrinted>
  <dcterms:created xsi:type="dcterms:W3CDTF">2026-10-12T08:34:00Z</dcterms:created>
  <dcterms:modified xsi:type="dcterms:W3CDTF">2026-10-12T08:34:00Z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ContentTypeId">
    <vt:lpwstr>0x010100862D2F42559B9940A2D91F114F1B9642</vt:lpwstr>
  </property>
  <property fmtid="{D5CDD505-2E9C-101B-9397-08002B2CF9AE}" pid="4" name="ICV">
    <vt:lpwstr>FD7585A35BDF4B05A00E5DADE9F6ADE0</vt:lpwstr>
  </property>
  <property fmtid="{D5CDD505-2E9C-101B-9397-08002B2CF9AE}" pid="5" name="MediaServiceImageTags">
    <vt:lpwstr/>
  </property>
</Properties>
</file>